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A606" w14:textId="77777777" w:rsidR="00DE6363" w:rsidRDefault="00D11FAD">
      <w:pPr>
        <w:spacing w:after="0" w:line="240" w:lineRule="auto"/>
      </w:pPr>
      <w:r>
        <w:rPr>
          <w:rFonts w:ascii="Lato" w:eastAsia="Lato" w:hAnsi="Lato" w:cs="Lato"/>
          <w:color w:val="364659"/>
          <w:sz w:val="24"/>
          <w:szCs w:val="24"/>
        </w:rPr>
        <w:t>Kapow</w:t>
      </w:r>
    </w:p>
    <w:p w14:paraId="770621F2" w14:textId="77777777" w:rsidR="00DE6363" w:rsidRDefault="00D11FAD">
      <w:pPr>
        <w:spacing w:before="402" w:after="225" w:line="240" w:lineRule="auto"/>
        <w:outlineLvl w:val="0"/>
      </w:pPr>
      <w:r>
        <w:rPr>
          <w:rFonts w:ascii="Lato" w:eastAsia="Lato" w:hAnsi="Lato" w:cs="Lato"/>
          <w:b/>
          <w:bCs/>
          <w:color w:val="000000"/>
          <w:sz w:val="60"/>
          <w:szCs w:val="60"/>
        </w:rPr>
        <w:t>Computing</w:t>
      </w:r>
    </w:p>
    <w:p w14:paraId="4151452A" w14:textId="77777777" w:rsidR="00DE6363" w:rsidRDefault="00D11FAD">
      <w:pPr>
        <w:spacing w:before="402" w:after="402" w:line="240" w:lineRule="auto"/>
        <w:outlineLvl w:val="0"/>
      </w:pPr>
      <w:r>
        <w:rPr>
          <w:rFonts w:ascii="Lato" w:eastAsia="Lato" w:hAnsi="Lato" w:cs="Lato"/>
          <w:b/>
          <w:bCs/>
          <w:color w:val="364659"/>
          <w:sz w:val="60"/>
          <w:szCs w:val="60"/>
        </w:rPr>
        <w:t>Progression of Skills &amp; Knowledge</w:t>
      </w:r>
    </w:p>
    <w:p w14:paraId="65D726A9" w14:textId="77777777" w:rsidR="00DE6363" w:rsidRDefault="00D11FAD">
      <w:pPr>
        <w:spacing w:before="402" w:after="402" w:line="240" w:lineRule="auto"/>
        <w:outlineLvl w:val="0"/>
      </w:pPr>
      <w:r>
        <w:rPr>
          <w:rFonts w:ascii="Lato" w:eastAsia="Lato" w:hAnsi="Lato" w:cs="Lato"/>
          <w:color w:val="364659"/>
          <w:sz w:val="60"/>
          <w:szCs w:val="60"/>
        </w:rPr>
        <w:t>Condensed</w:t>
      </w:r>
    </w:p>
    <w:p w14:paraId="09F30966" w14:textId="77777777" w:rsidR="00DE6363" w:rsidRDefault="00DE6363">
      <w:pPr>
        <w:spacing w:after="450" w:line="280" w:lineRule="auto"/>
      </w:pPr>
    </w:p>
    <w:p w14:paraId="4BBC4607" w14:textId="77777777" w:rsidR="00DE6363" w:rsidRDefault="00D11FAD">
      <w:pPr>
        <w:spacing w:before="240" w:after="240" w:line="240" w:lineRule="auto"/>
      </w:pPr>
      <w:r>
        <w:rPr>
          <w:rFonts w:ascii="Lato" w:eastAsia="Lato" w:hAnsi="Lato" w:cs="Lato"/>
          <w:color w:val="364659"/>
          <w:sz w:val="24"/>
          <w:szCs w:val="24"/>
        </w:rPr>
        <w:t xml:space="preserve">An overview of the </w:t>
      </w:r>
      <w:r>
        <w:rPr>
          <w:rFonts w:ascii="Lato" w:eastAsia="Lato" w:hAnsi="Lato" w:cs="Lato"/>
          <w:b/>
          <w:bCs/>
          <w:color w:val="364659"/>
          <w:sz w:val="24"/>
          <w:szCs w:val="24"/>
        </w:rPr>
        <w:t>skills</w:t>
      </w:r>
      <w:r>
        <w:rPr>
          <w:rFonts w:ascii="Lato" w:eastAsia="Lato" w:hAnsi="Lato" w:cs="Lato"/>
          <w:color w:val="364659"/>
          <w:sz w:val="24"/>
          <w:szCs w:val="24"/>
        </w:rPr>
        <w:t xml:space="preserve"> covered in each year group and strand and how these skills develop through our Computing scheme of work. </w:t>
      </w:r>
    </w:p>
    <w:p w14:paraId="10D74852" w14:textId="77777777" w:rsidR="00DE6363" w:rsidRDefault="00D11FAD">
      <w:pPr>
        <w:spacing w:before="240" w:after="240" w:line="240" w:lineRule="auto"/>
      </w:pPr>
      <w:r>
        <w:rPr>
          <w:rFonts w:ascii="Lato" w:eastAsia="Lato" w:hAnsi="Lato" w:cs="Lato"/>
          <w:color w:val="364659"/>
          <w:sz w:val="24"/>
          <w:szCs w:val="24"/>
        </w:rPr>
        <w:t xml:space="preserve">This document also shows how </w:t>
      </w:r>
      <w:r>
        <w:rPr>
          <w:rFonts w:ascii="Lato" w:eastAsia="Lato" w:hAnsi="Lato" w:cs="Lato"/>
          <w:b/>
          <w:bCs/>
          <w:color w:val="364659"/>
          <w:sz w:val="24"/>
          <w:szCs w:val="24"/>
        </w:rPr>
        <w:t>knowledge</w:t>
      </w:r>
      <w:r>
        <w:rPr>
          <w:rFonts w:ascii="Lato" w:eastAsia="Lato" w:hAnsi="Lato" w:cs="Lato"/>
          <w:color w:val="364659"/>
          <w:sz w:val="24"/>
          <w:szCs w:val="24"/>
        </w:rPr>
        <w:t xml:space="preserve"> builds in our key areas.</w:t>
      </w:r>
    </w:p>
    <w:p w14:paraId="2DFE3A19" w14:textId="77777777" w:rsidR="00DE6363" w:rsidRDefault="00D11FAD">
      <w:pPr>
        <w:spacing w:before="300" w:after="450" w:line="240" w:lineRule="auto"/>
      </w:pPr>
      <w:r>
        <w:rPr>
          <w:rFonts w:ascii="Lato" w:eastAsia="Lato" w:hAnsi="Lato" w:cs="Lato"/>
          <w:b/>
          <w:bCs/>
          <w:color w:val="364659"/>
          <w:sz w:val="30"/>
          <w:szCs w:val="30"/>
        </w:rPr>
        <w:t>This version was updated on 12/12/2025 08:54</w:t>
      </w:r>
    </w:p>
    <w:p w14:paraId="0D078F6D" w14:textId="77777777" w:rsidR="00DE6363" w:rsidRDefault="00D11FAD">
      <w:pPr>
        <w:spacing w:before="270" w:after="270" w:line="280" w:lineRule="auto"/>
      </w:pPr>
      <w:r>
        <w:rPr>
          <w:rFonts w:ascii="Lato" w:eastAsia="Lato" w:hAnsi="Lato" w:cs="Lato"/>
          <w:color w:val="364659"/>
          <w:sz w:val="27"/>
          <w:szCs w:val="27"/>
        </w:rPr>
        <w:t>Copyright: While we encourage you to share this document within your school community, please ensure that it is only uploaded to your school website if it is password protected.</w:t>
      </w:r>
    </w:p>
    <w:p w14:paraId="761600DE" w14:textId="77777777" w:rsidR="00DE6363" w:rsidRDefault="00D11FAD">
      <w:pPr>
        <w:spacing w:after="0" w:line="240" w:lineRule="auto"/>
      </w:pPr>
      <w:r>
        <w:rPr>
          <w:rFonts w:ascii="Lato" w:eastAsia="Lato" w:hAnsi="Lato" w:cs="Lato"/>
          <w:color w:val="364659"/>
          <w:sz w:val="24"/>
          <w:szCs w:val="24"/>
        </w:rPr>
        <w:t>© Kapow Primary 2026Progression of Skills &amp; Knowledge - Condensedhttps://www.kapowprimary.com</w:t>
      </w:r>
    </w:p>
    <w:p w14:paraId="452C2E4C" w14:textId="77777777" w:rsidR="00DE6363" w:rsidRDefault="00DE6363">
      <w:pPr>
        <w:sectPr w:rsidR="00DE6363" w:rsidSect="000F6147">
          <w:pgSz w:w="16838" w:h="11906" w:orient="landscape" w:code="9"/>
          <w:pgMar w:top="5" w:right="1417" w:bottom="5" w:left="1417" w:header="708" w:footer="708" w:gutter="0"/>
          <w:cols w:space="708"/>
          <w:docGrid w:linePitch="360"/>
        </w:sectPr>
      </w:pPr>
    </w:p>
    <w:p w14:paraId="4AF8F7F2" w14:textId="77777777" w:rsidR="00DE6363" w:rsidRDefault="00D11FAD">
      <w:pPr>
        <w:spacing w:before="398" w:after="0" w:line="240" w:lineRule="auto"/>
        <w:outlineLvl w:val="1"/>
      </w:pPr>
      <w:r>
        <w:rPr>
          <w:b/>
          <w:bCs/>
          <w:color w:val="000000"/>
          <w:sz w:val="48"/>
          <w:szCs w:val="48"/>
        </w:rPr>
        <w:lastRenderedPageBreak/>
        <w:t xml:space="preserve">How is the </w:t>
      </w:r>
      <w:r>
        <w:rPr>
          <w:color w:val="000000"/>
          <w:sz w:val="48"/>
          <w:szCs w:val="48"/>
        </w:rPr>
        <w:t>Computing</w:t>
      </w:r>
      <w:r>
        <w:rPr>
          <w:b/>
          <w:bCs/>
          <w:color w:val="000000"/>
          <w:sz w:val="48"/>
          <w:szCs w:val="48"/>
        </w:rPr>
        <w:t xml:space="preserve"> scheme of work organised?</w:t>
      </w:r>
    </w:p>
    <w:p w14:paraId="4C4CCCB0" w14:textId="77777777" w:rsidR="00DE6363" w:rsidRDefault="00D11FAD">
      <w:pPr>
        <w:spacing w:before="270" w:after="375" w:line="280" w:lineRule="auto"/>
      </w:pPr>
      <w:r>
        <w:rPr>
          <w:rFonts w:ascii="Lato" w:eastAsia="Lato" w:hAnsi="Lato" w:cs="Lato"/>
          <w:color w:val="000000"/>
          <w:sz w:val="27"/>
          <w:szCs w:val="27"/>
        </w:rPr>
        <w:t>How does Kapow Primary’s scheme of work align with the National curriculum? Our scheme of work fulfils the statutory requirements outlined in the National curriculum (2014). The National Curriculum Programme of Study for Computing aims to ensure that all pupils: -Can understand and apply the fundamental principles and concepts of computer science, including abstraction, logic, algorithms and data representation. -Can analyse problems in computational terms, and have repeated practical experience of writing computer programs in order to solve such problems. -Can evaluate and apply information technology, including new or unfamiliar technologies, analytically to solve problems. -Are responsible, competent, confident and creative users of information and communication technology.</w:t>
      </w:r>
    </w:p>
    <w:p w14:paraId="39556A9B" w14:textId="77777777" w:rsidR="00DE6363" w:rsidRDefault="00DE6363">
      <w:pPr>
        <w:sectPr w:rsidR="00DE6363" w:rsidSect="000F6147">
          <w:pgSz w:w="16838" w:h="11906" w:orient="landscape" w:code="9"/>
          <w:pgMar w:top="5" w:right="1417" w:bottom="5" w:left="1417" w:header="708" w:footer="708" w:gutter="0"/>
          <w:cols w:space="708"/>
          <w:docGrid w:linePitch="360"/>
        </w:sectPr>
      </w:pPr>
    </w:p>
    <w:p w14:paraId="1CE7A104" w14:textId="77777777" w:rsidR="00DE6363" w:rsidRDefault="00D11FAD">
      <w:pPr>
        <w:spacing w:before="299" w:after="450" w:line="240" w:lineRule="auto"/>
        <w:outlineLvl w:val="1"/>
      </w:pPr>
      <w:r>
        <w:rPr>
          <w:b/>
          <w:bCs/>
          <w:color w:val="000000"/>
          <w:sz w:val="36"/>
          <w:szCs w:val="36"/>
        </w:rPr>
        <w:lastRenderedPageBreak/>
        <w:t>Progression of Skills &amp; knowledge</w:t>
      </w:r>
    </w:p>
    <w:p w14:paraId="7D18CEB9" w14:textId="77777777" w:rsidR="00DE6363" w:rsidRDefault="00D11FAD">
      <w:pPr>
        <w:shd w:val="clear" w:color="auto" w:fill="EFC1D0"/>
        <w:spacing w:before="150" w:after="150" w:line="200" w:lineRule="auto"/>
        <w:ind w:left="150" w:right="150"/>
        <w:jc w:val="center"/>
        <w:outlineLvl w:val="1"/>
      </w:pPr>
      <w:r>
        <w:rPr>
          <w:color w:val="000000"/>
          <w:sz w:val="30"/>
          <w:szCs w:val="30"/>
          <w:shd w:val="clear" w:color="auto" w:fill="EFC1D0"/>
        </w:rPr>
        <w:br/>
        <w:t>Computer science</w:t>
      </w:r>
    </w:p>
    <w:tbl>
      <w:tblPr>
        <w:tblStyle w:val="NormalTablePHPDOCX"/>
        <w:tblW w:w="0" w:type="auto"/>
        <w:tblInd w:w="15" w:type="dxa"/>
        <w:tblCellMar>
          <w:left w:w="0" w:type="dxa"/>
          <w:right w:w="0" w:type="dxa"/>
        </w:tblCellMar>
        <w:tblLook w:val="04A0" w:firstRow="1" w:lastRow="0" w:firstColumn="1" w:lastColumn="0" w:noHBand="0" w:noVBand="1"/>
      </w:tblPr>
      <w:tblGrid>
        <w:gridCol w:w="6994"/>
        <w:gridCol w:w="6995"/>
      </w:tblGrid>
      <w:tr w:rsidR="00DE6363" w14:paraId="3B8C47E5" w14:textId="77777777">
        <w:trPr>
          <w:gridAfter w:val="1"/>
          <w:wAfter w:w="1" w:type="dxa"/>
        </w:trPr>
        <w:tc>
          <w:tcPr>
            <w:tcW w:w="0" w:type="auto"/>
            <w:tcMar>
              <w:top w:w="15" w:type="dxa"/>
              <w:left w:w="15" w:type="dxa"/>
              <w:bottom w:w="15" w:type="dxa"/>
              <w:right w:w="15" w:type="dxa"/>
            </w:tcMar>
            <w:vAlign w:val="center"/>
          </w:tcPr>
          <w:p w14:paraId="3BBF78DB" w14:textId="77777777" w:rsidR="00DE6363" w:rsidRDefault="00DE6363">
            <w:pPr>
              <w:spacing w:after="0" w:line="240" w:lineRule="auto"/>
            </w:pPr>
          </w:p>
        </w:tc>
      </w:tr>
      <w:tr w:rsidR="00DE6363" w14:paraId="44529766"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0FAEE9F8" w14:textId="77777777" w:rsidR="00DE6363" w:rsidRDefault="00D11FAD">
            <w:pPr>
              <w:spacing w:after="0" w:line="240" w:lineRule="auto"/>
            </w:pPr>
            <w:r>
              <w:rPr>
                <w:color w:val="000000"/>
                <w:position w:val="-3"/>
                <w:sz w:val="27"/>
                <w:szCs w:val="27"/>
              </w:rPr>
              <w:t>Year 1</w:t>
            </w:r>
          </w:p>
        </w:tc>
      </w:tr>
      <w:tr w:rsidR="00DE6363" w14:paraId="3C07933E"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F8708C2" w14:textId="77777777" w:rsidR="00DE6363" w:rsidRDefault="00D11FAD">
            <w:pPr>
              <w:spacing w:after="0" w:line="240" w:lineRule="auto"/>
            </w:pPr>
            <w:r>
              <w:rPr>
                <w:color w:val="000000"/>
                <w:sz w:val="27"/>
                <w:szCs w:val="27"/>
              </w:rPr>
              <w:t>Skills</w:t>
            </w:r>
            <w:r>
              <w:rPr>
                <w:color w:val="000000"/>
                <w:sz w:val="24"/>
                <w:szCs w:val="24"/>
              </w:rPr>
              <w:t xml:space="preserve"> Hardware </w:t>
            </w:r>
          </w:p>
          <w:p w14:paraId="6A67D91C" w14:textId="77777777" w:rsidR="00DE6363" w:rsidRDefault="00D11FAD">
            <w:pPr>
              <w:numPr>
                <w:ilvl w:val="0"/>
                <w:numId w:val="1"/>
              </w:numPr>
              <w:spacing w:after="0" w:line="240" w:lineRule="auto"/>
              <w:rPr>
                <w:color w:val="000000"/>
                <w:sz w:val="24"/>
                <w:szCs w:val="24"/>
              </w:rPr>
            </w:pPr>
            <w:r>
              <w:rPr>
                <w:color w:val="000000"/>
                <w:sz w:val="24"/>
                <w:szCs w:val="24"/>
              </w:rPr>
              <w:t>Learning how to operate a camera to take photos and videos.</w:t>
            </w:r>
          </w:p>
          <w:p w14:paraId="2D00F0D2" w14:textId="77777777" w:rsidR="00DE6363" w:rsidRDefault="00D11FAD">
            <w:pPr>
              <w:numPr>
                <w:ilvl w:val="0"/>
                <w:numId w:val="1"/>
              </w:numPr>
              <w:spacing w:after="0" w:line="240" w:lineRule="auto"/>
              <w:rPr>
                <w:color w:val="000000"/>
                <w:sz w:val="24"/>
                <w:szCs w:val="24"/>
              </w:rPr>
            </w:pPr>
            <w:r>
              <w:rPr>
                <w:color w:val="000000"/>
                <w:sz w:val="24"/>
                <w:szCs w:val="24"/>
              </w:rPr>
              <w:t>Learning how to explore and tinker with hardware to find out how it works.</w:t>
            </w:r>
          </w:p>
          <w:p w14:paraId="1823867A" w14:textId="77777777" w:rsidR="00DE6363" w:rsidRDefault="00D11FAD">
            <w:pPr>
              <w:numPr>
                <w:ilvl w:val="0"/>
                <w:numId w:val="1"/>
              </w:numPr>
              <w:spacing w:after="0" w:line="240" w:lineRule="auto"/>
              <w:rPr>
                <w:color w:val="000000"/>
                <w:sz w:val="24"/>
                <w:szCs w:val="24"/>
              </w:rPr>
            </w:pPr>
            <w:r>
              <w:rPr>
                <w:color w:val="000000"/>
                <w:sz w:val="24"/>
                <w:szCs w:val="24"/>
              </w:rPr>
              <w:t>Learning where keys are located on the keyboard.</w:t>
            </w:r>
          </w:p>
          <w:p w14:paraId="25EAB629" w14:textId="77777777" w:rsidR="00DE6363" w:rsidRDefault="00D11FAD">
            <w:pPr>
              <w:spacing w:after="0" w:line="240" w:lineRule="auto"/>
            </w:pPr>
            <w:r>
              <w:rPr>
                <w:color w:val="000000"/>
                <w:sz w:val="24"/>
                <w:szCs w:val="24"/>
              </w:rPr>
              <w:t xml:space="preserve"> Computational thinking </w:t>
            </w:r>
          </w:p>
          <w:p w14:paraId="385B1371" w14:textId="77777777" w:rsidR="00DE6363" w:rsidRDefault="00D11FAD">
            <w:pPr>
              <w:numPr>
                <w:ilvl w:val="0"/>
                <w:numId w:val="1"/>
              </w:numPr>
              <w:spacing w:after="0" w:line="240" w:lineRule="auto"/>
              <w:rPr>
                <w:color w:val="000000"/>
                <w:sz w:val="24"/>
                <w:szCs w:val="24"/>
              </w:rPr>
            </w:pPr>
            <w:r>
              <w:rPr>
                <w:color w:val="000000"/>
                <w:sz w:val="24"/>
                <w:szCs w:val="24"/>
              </w:rPr>
              <w:t>Learning that decomposition means breaking a problem down into smaller parts.</w:t>
            </w:r>
          </w:p>
          <w:p w14:paraId="1905BA02" w14:textId="77777777" w:rsidR="00DE6363" w:rsidRDefault="00D11FAD">
            <w:pPr>
              <w:numPr>
                <w:ilvl w:val="0"/>
                <w:numId w:val="1"/>
              </w:numPr>
              <w:spacing w:after="0" w:line="240" w:lineRule="auto"/>
              <w:rPr>
                <w:color w:val="000000"/>
                <w:sz w:val="24"/>
                <w:szCs w:val="24"/>
              </w:rPr>
            </w:pPr>
            <w:r>
              <w:rPr>
                <w:color w:val="000000"/>
                <w:sz w:val="24"/>
                <w:szCs w:val="24"/>
              </w:rPr>
              <w:t>Using decomposition to solve unplugged challenges.</w:t>
            </w:r>
          </w:p>
          <w:p w14:paraId="0BBD9E0B" w14:textId="77777777" w:rsidR="00DE6363" w:rsidRDefault="00D11FAD">
            <w:pPr>
              <w:numPr>
                <w:ilvl w:val="0"/>
                <w:numId w:val="1"/>
              </w:numPr>
              <w:spacing w:after="0" w:line="240" w:lineRule="auto"/>
              <w:rPr>
                <w:color w:val="000000"/>
                <w:sz w:val="24"/>
                <w:szCs w:val="24"/>
              </w:rPr>
            </w:pPr>
            <w:r>
              <w:rPr>
                <w:color w:val="000000"/>
                <w:sz w:val="24"/>
                <w:szCs w:val="24"/>
              </w:rPr>
              <w:t>Using logical reasoning to predict the behaviour of simple programs.</w:t>
            </w:r>
          </w:p>
          <w:p w14:paraId="0464D222" w14:textId="77777777" w:rsidR="00DE6363" w:rsidRDefault="00D11FAD">
            <w:pPr>
              <w:numPr>
                <w:ilvl w:val="0"/>
                <w:numId w:val="1"/>
              </w:numPr>
              <w:spacing w:after="0" w:line="240" w:lineRule="auto"/>
              <w:rPr>
                <w:color w:val="000000"/>
                <w:sz w:val="24"/>
                <w:szCs w:val="24"/>
              </w:rPr>
            </w:pPr>
            <w:r>
              <w:rPr>
                <w:color w:val="000000"/>
                <w:sz w:val="24"/>
                <w:szCs w:val="24"/>
              </w:rPr>
              <w:t>Developing the skills associated with sequencing in unplugged activities.</w:t>
            </w:r>
          </w:p>
          <w:p w14:paraId="2ADE166E" w14:textId="77777777" w:rsidR="00DE6363" w:rsidRDefault="00D11FAD">
            <w:pPr>
              <w:numPr>
                <w:ilvl w:val="0"/>
                <w:numId w:val="1"/>
              </w:numPr>
              <w:spacing w:after="0" w:line="240" w:lineRule="auto"/>
              <w:rPr>
                <w:color w:val="000000"/>
                <w:sz w:val="24"/>
                <w:szCs w:val="24"/>
              </w:rPr>
            </w:pPr>
            <w:r>
              <w:rPr>
                <w:color w:val="000000"/>
                <w:sz w:val="24"/>
                <w:szCs w:val="24"/>
              </w:rPr>
              <w:t>Following a basic set of instructions.</w:t>
            </w:r>
          </w:p>
          <w:p w14:paraId="250F36A8" w14:textId="77777777" w:rsidR="00DE6363" w:rsidRDefault="00D11FAD">
            <w:pPr>
              <w:numPr>
                <w:ilvl w:val="0"/>
                <w:numId w:val="1"/>
              </w:numPr>
              <w:spacing w:after="0" w:line="240" w:lineRule="auto"/>
              <w:rPr>
                <w:color w:val="000000"/>
                <w:sz w:val="24"/>
                <w:szCs w:val="24"/>
              </w:rPr>
            </w:pPr>
            <w:r>
              <w:rPr>
                <w:color w:val="000000"/>
                <w:sz w:val="24"/>
                <w:szCs w:val="24"/>
              </w:rPr>
              <w:t>Assembling instructions into a simple algorithm.</w:t>
            </w:r>
          </w:p>
          <w:p w14:paraId="53B08374" w14:textId="77777777" w:rsidR="00DE6363" w:rsidRDefault="00D11FAD">
            <w:pPr>
              <w:spacing w:after="0" w:line="240" w:lineRule="auto"/>
            </w:pPr>
            <w:r>
              <w:rPr>
                <w:color w:val="000000"/>
                <w:sz w:val="24"/>
                <w:szCs w:val="24"/>
              </w:rPr>
              <w:t xml:space="preserve"> Programming </w:t>
            </w:r>
          </w:p>
          <w:p w14:paraId="35AFCA5D" w14:textId="77777777" w:rsidR="00DE6363" w:rsidRDefault="00D11FAD">
            <w:pPr>
              <w:numPr>
                <w:ilvl w:val="0"/>
                <w:numId w:val="1"/>
              </w:numPr>
              <w:spacing w:after="0" w:line="240" w:lineRule="auto"/>
              <w:rPr>
                <w:color w:val="000000"/>
                <w:sz w:val="24"/>
                <w:szCs w:val="24"/>
              </w:rPr>
            </w:pPr>
            <w:r>
              <w:rPr>
                <w:color w:val="000000"/>
                <w:sz w:val="24"/>
                <w:szCs w:val="24"/>
              </w:rPr>
              <w:t>Programming a floor robot to follow a planned route.</w:t>
            </w:r>
          </w:p>
          <w:p w14:paraId="33F327BB" w14:textId="77777777" w:rsidR="00DE6363" w:rsidRDefault="00D11FAD">
            <w:pPr>
              <w:numPr>
                <w:ilvl w:val="0"/>
                <w:numId w:val="1"/>
              </w:numPr>
              <w:spacing w:after="0" w:line="240" w:lineRule="auto"/>
              <w:rPr>
                <w:color w:val="000000"/>
                <w:sz w:val="24"/>
                <w:szCs w:val="24"/>
              </w:rPr>
            </w:pPr>
            <w:r>
              <w:rPr>
                <w:color w:val="000000"/>
                <w:sz w:val="24"/>
                <w:szCs w:val="24"/>
              </w:rPr>
              <w:t>Learning to debug instructions when things go wrong.</w:t>
            </w:r>
          </w:p>
          <w:p w14:paraId="1247F186" w14:textId="77777777" w:rsidR="00DE6363" w:rsidRDefault="00D11FAD">
            <w:pPr>
              <w:numPr>
                <w:ilvl w:val="0"/>
                <w:numId w:val="1"/>
              </w:numPr>
              <w:spacing w:after="0" w:line="240" w:lineRule="auto"/>
              <w:rPr>
                <w:color w:val="000000"/>
                <w:sz w:val="24"/>
                <w:szCs w:val="24"/>
              </w:rPr>
            </w:pPr>
            <w:r>
              <w:rPr>
                <w:color w:val="000000"/>
                <w:sz w:val="24"/>
                <w:szCs w:val="24"/>
              </w:rPr>
              <w:t>Learning to debug an algorithm in an unplugged scenario.</w:t>
            </w:r>
          </w:p>
          <w:p w14:paraId="6D096B2F" w14:textId="77777777" w:rsidR="00DE6363" w:rsidRDefault="00D11FAD">
            <w:pPr>
              <w:numPr>
                <w:ilvl w:val="0"/>
                <w:numId w:val="1"/>
              </w:numPr>
              <w:spacing w:after="0" w:line="240" w:lineRule="auto"/>
              <w:rPr>
                <w:color w:val="000000"/>
                <w:sz w:val="24"/>
                <w:szCs w:val="24"/>
              </w:rPr>
            </w:pPr>
            <w:r>
              <w:rPr>
                <w:color w:val="000000"/>
                <w:sz w:val="24"/>
                <w:szCs w:val="24"/>
              </w:rPr>
              <w:t>Recognising that robots are programmed by humans.</w:t>
            </w:r>
          </w:p>
          <w:p w14:paraId="1D61CB2F" w14:textId="77777777" w:rsidR="00DE6363" w:rsidRDefault="00D11FAD">
            <w:pPr>
              <w:numPr>
                <w:ilvl w:val="0"/>
                <w:numId w:val="1"/>
              </w:numPr>
              <w:spacing w:after="0" w:line="240" w:lineRule="auto"/>
              <w:rPr>
                <w:color w:val="000000"/>
                <w:sz w:val="24"/>
                <w:szCs w:val="24"/>
              </w:rPr>
            </w:pPr>
            <w:r>
              <w:rPr>
                <w:color w:val="000000"/>
                <w:sz w:val="24"/>
                <w:szCs w:val="24"/>
              </w:rPr>
              <w:t>Explaining what they are trying to achieve with their algorithms.</w:t>
            </w:r>
          </w:p>
          <w:p w14:paraId="4BBC8D22" w14:textId="77777777" w:rsidR="00DE6363" w:rsidRDefault="00D11FAD">
            <w:pPr>
              <w:numPr>
                <w:ilvl w:val="0"/>
                <w:numId w:val="1"/>
              </w:numPr>
              <w:spacing w:after="0" w:line="240" w:lineRule="auto"/>
              <w:rPr>
                <w:color w:val="000000"/>
                <w:sz w:val="24"/>
                <w:szCs w:val="24"/>
              </w:rPr>
            </w:pPr>
            <w:r>
              <w:rPr>
                <w:color w:val="000000"/>
                <w:sz w:val="24"/>
                <w:szCs w:val="24"/>
              </w:rPr>
              <w:t>Writing clear, sequenced algorithms for familiar tasks</w:t>
            </w:r>
          </w:p>
          <w:p w14:paraId="1B7F40FF" w14:textId="77777777" w:rsidR="00DE6363" w:rsidRDefault="00D11FAD">
            <w:pPr>
              <w:numPr>
                <w:ilvl w:val="0"/>
                <w:numId w:val="1"/>
              </w:numPr>
              <w:spacing w:after="0" w:line="240" w:lineRule="auto"/>
              <w:rPr>
                <w:color w:val="000000"/>
                <w:sz w:val="24"/>
                <w:szCs w:val="24"/>
              </w:rPr>
            </w:pPr>
            <w:r>
              <w:rPr>
                <w:color w:val="000000"/>
                <w:sz w:val="24"/>
                <w:szCs w:val="24"/>
              </w:rPr>
              <w:t>Using terms like ‘start,’ ‘end’ and ‘next’ to describe the steps in algorithms.</w:t>
            </w:r>
          </w:p>
          <w:p w14:paraId="7BED42D6" w14:textId="77777777" w:rsidR="00DE6363" w:rsidRDefault="00D11FAD">
            <w:pPr>
              <w:numPr>
                <w:ilvl w:val="0"/>
                <w:numId w:val="1"/>
              </w:numPr>
              <w:spacing w:after="0" w:line="240" w:lineRule="auto"/>
              <w:rPr>
                <w:color w:val="000000"/>
                <w:sz w:val="24"/>
                <w:szCs w:val="24"/>
              </w:rPr>
            </w:pPr>
            <w:r>
              <w:rPr>
                <w:color w:val="000000"/>
                <w:sz w:val="24"/>
                <w:szCs w:val="24"/>
              </w:rPr>
              <w:t>Changing their instructions or algorithms into code that the robot understands.</w:t>
            </w:r>
          </w:p>
          <w:p w14:paraId="582A0187" w14:textId="77777777" w:rsidR="00DE6363" w:rsidRDefault="00D11FAD">
            <w:pPr>
              <w:numPr>
                <w:ilvl w:val="0"/>
                <w:numId w:val="1"/>
              </w:numPr>
              <w:spacing w:after="0" w:line="240" w:lineRule="auto"/>
              <w:rPr>
                <w:color w:val="000000"/>
                <w:sz w:val="24"/>
                <w:szCs w:val="24"/>
              </w:rPr>
            </w:pPr>
            <w:r>
              <w:rPr>
                <w:color w:val="000000"/>
                <w:sz w:val="24"/>
                <w:szCs w:val="24"/>
              </w:rPr>
              <w:t>Beginning to identify errors in algorithms.</w:t>
            </w:r>
          </w:p>
          <w:p w14:paraId="5E898690" w14:textId="77777777" w:rsidR="00DE6363" w:rsidRDefault="00D11FAD">
            <w:pPr>
              <w:numPr>
                <w:ilvl w:val="0"/>
                <w:numId w:val="1"/>
              </w:numPr>
              <w:spacing w:after="0" w:line="240" w:lineRule="auto"/>
              <w:rPr>
                <w:color w:val="000000"/>
                <w:sz w:val="24"/>
                <w:szCs w:val="24"/>
              </w:rPr>
            </w:pPr>
            <w:r>
              <w:rPr>
                <w:color w:val="000000"/>
                <w:sz w:val="24"/>
                <w:szCs w:val="24"/>
              </w:rPr>
              <w:lastRenderedPageBreak/>
              <w:t>Making suggestions for how to fix errors in algorithms.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5CFC1914" w14:textId="77777777" w:rsidR="00DE6363" w:rsidRDefault="00D11FAD">
            <w:pPr>
              <w:spacing w:after="0" w:line="240" w:lineRule="auto"/>
            </w:pPr>
            <w:r>
              <w:rPr>
                <w:color w:val="000000"/>
                <w:sz w:val="27"/>
                <w:szCs w:val="27"/>
              </w:rPr>
              <w:lastRenderedPageBreak/>
              <w:t>Knowledge</w:t>
            </w:r>
            <w:r>
              <w:rPr>
                <w:color w:val="000000"/>
                <w:sz w:val="24"/>
                <w:szCs w:val="24"/>
              </w:rPr>
              <w:t xml:space="preserve"> Programming </w:t>
            </w:r>
          </w:p>
          <w:p w14:paraId="4E5AFB24" w14:textId="77777777" w:rsidR="00DE6363" w:rsidRDefault="00D11FAD">
            <w:pPr>
              <w:numPr>
                <w:ilvl w:val="0"/>
                <w:numId w:val="1"/>
              </w:numPr>
              <w:spacing w:after="0" w:line="240" w:lineRule="auto"/>
              <w:rPr>
                <w:color w:val="000000"/>
                <w:sz w:val="24"/>
                <w:szCs w:val="24"/>
              </w:rPr>
            </w:pPr>
            <w:r>
              <w:rPr>
                <w:color w:val="000000"/>
                <w:sz w:val="24"/>
                <w:szCs w:val="24"/>
              </w:rPr>
              <w:t>To understand that an algorithm is when instructions are put in an exact order</w:t>
            </w:r>
          </w:p>
          <w:p w14:paraId="13617CFB" w14:textId="77777777" w:rsidR="00DE6363" w:rsidRDefault="00D11FAD">
            <w:pPr>
              <w:numPr>
                <w:ilvl w:val="0"/>
                <w:numId w:val="1"/>
              </w:numPr>
              <w:spacing w:after="0" w:line="240" w:lineRule="auto"/>
              <w:rPr>
                <w:color w:val="000000"/>
                <w:sz w:val="24"/>
                <w:szCs w:val="24"/>
              </w:rPr>
            </w:pPr>
            <w:r>
              <w:rPr>
                <w:color w:val="000000"/>
                <w:sz w:val="24"/>
                <w:szCs w:val="24"/>
              </w:rPr>
              <w:t>To understand that decomposition means breaking a problem into manageable chunks and that it is important in computing.</w:t>
            </w:r>
          </w:p>
          <w:p w14:paraId="1E04680D" w14:textId="77777777" w:rsidR="00DE6363" w:rsidRDefault="00D11FAD">
            <w:pPr>
              <w:numPr>
                <w:ilvl w:val="0"/>
                <w:numId w:val="1"/>
              </w:numPr>
              <w:spacing w:after="0" w:line="240" w:lineRule="auto"/>
              <w:rPr>
                <w:color w:val="000000"/>
                <w:sz w:val="24"/>
                <w:szCs w:val="24"/>
              </w:rPr>
            </w:pPr>
            <w:r>
              <w:rPr>
                <w:color w:val="000000"/>
                <w:sz w:val="24"/>
                <w:szCs w:val="24"/>
              </w:rPr>
              <w:t>To know that we call errors in an algorithm 'bugs' and fixing these 'debugging'.</w:t>
            </w:r>
          </w:p>
          <w:p w14:paraId="2A187D69" w14:textId="77777777" w:rsidR="00DE6363" w:rsidRDefault="00D11FAD">
            <w:pPr>
              <w:numPr>
                <w:ilvl w:val="0"/>
                <w:numId w:val="1"/>
              </w:numPr>
              <w:spacing w:after="0" w:line="240" w:lineRule="auto"/>
              <w:rPr>
                <w:color w:val="000000"/>
                <w:sz w:val="24"/>
                <w:szCs w:val="24"/>
              </w:rPr>
            </w:pPr>
            <w:r>
              <w:rPr>
                <w:color w:val="000000"/>
                <w:sz w:val="24"/>
                <w:szCs w:val="24"/>
              </w:rPr>
              <w:t>To understand the basic functions of a Bee-Bot.</w:t>
            </w:r>
          </w:p>
          <w:p w14:paraId="088FF1F3" w14:textId="77777777" w:rsidR="00DE6363" w:rsidRDefault="00D11FAD">
            <w:pPr>
              <w:numPr>
                <w:ilvl w:val="0"/>
                <w:numId w:val="1"/>
              </w:numPr>
              <w:spacing w:after="0" w:line="240" w:lineRule="auto"/>
              <w:rPr>
                <w:color w:val="000000"/>
                <w:sz w:val="24"/>
                <w:szCs w:val="24"/>
              </w:rPr>
            </w:pPr>
            <w:r>
              <w:rPr>
                <w:color w:val="000000"/>
                <w:sz w:val="24"/>
                <w:szCs w:val="24"/>
              </w:rPr>
              <w:t>To know that you can use a camera/tablet to make simple videos</w:t>
            </w:r>
          </w:p>
          <w:p w14:paraId="1541B1B9" w14:textId="77777777" w:rsidR="00DE6363" w:rsidRDefault="00D11FAD">
            <w:pPr>
              <w:numPr>
                <w:ilvl w:val="0"/>
                <w:numId w:val="1"/>
              </w:numPr>
              <w:spacing w:after="0" w:line="240" w:lineRule="auto"/>
              <w:rPr>
                <w:color w:val="000000"/>
                <w:sz w:val="24"/>
                <w:szCs w:val="24"/>
              </w:rPr>
            </w:pPr>
            <w:r>
              <w:rPr>
                <w:color w:val="000000"/>
                <w:sz w:val="24"/>
                <w:szCs w:val="24"/>
              </w:rPr>
              <w:t>To know that algorithms move a bee-bot accurately to a chosen destination.</w:t>
            </w:r>
          </w:p>
          <w:p w14:paraId="144BD3C3" w14:textId="77777777" w:rsidR="00DE6363" w:rsidRDefault="00D11FAD">
            <w:pPr>
              <w:numPr>
                <w:ilvl w:val="0"/>
                <w:numId w:val="1"/>
              </w:numPr>
              <w:spacing w:after="0" w:line="240" w:lineRule="auto"/>
              <w:rPr>
                <w:color w:val="000000"/>
                <w:sz w:val="24"/>
                <w:szCs w:val="24"/>
              </w:rPr>
            </w:pPr>
            <w:r>
              <w:rPr>
                <w:color w:val="000000"/>
                <w:sz w:val="24"/>
                <w:szCs w:val="24"/>
              </w:rPr>
              <w:t>To know humans need to give robots instructions to follow and that they will carry out these instructions exactly, even if they are wrong.</w:t>
            </w:r>
          </w:p>
        </w:tc>
      </w:tr>
      <w:tr w:rsidR="00DE6363" w14:paraId="1FB29A95"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09A87C3B" w14:textId="77777777" w:rsidR="00DE6363" w:rsidRDefault="00D11FAD">
            <w:pPr>
              <w:spacing w:after="0" w:line="240" w:lineRule="auto"/>
            </w:pPr>
            <w:r>
              <w:rPr>
                <w:color w:val="000000"/>
                <w:position w:val="-3"/>
                <w:sz w:val="27"/>
                <w:szCs w:val="27"/>
              </w:rPr>
              <w:t>Year 2</w:t>
            </w:r>
          </w:p>
        </w:tc>
      </w:tr>
      <w:tr w:rsidR="00DE6363" w14:paraId="559E28D8"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1E113FB" w14:textId="77777777" w:rsidR="00DE6363" w:rsidRDefault="00D11FAD">
            <w:pPr>
              <w:spacing w:after="0" w:line="240" w:lineRule="auto"/>
            </w:pPr>
            <w:r>
              <w:rPr>
                <w:color w:val="000000"/>
                <w:sz w:val="27"/>
                <w:szCs w:val="27"/>
              </w:rPr>
              <w:t>Skills</w:t>
            </w:r>
            <w:r>
              <w:rPr>
                <w:color w:val="000000"/>
                <w:sz w:val="24"/>
                <w:szCs w:val="24"/>
              </w:rPr>
              <w:t xml:space="preserve"> Hardware </w:t>
            </w:r>
          </w:p>
          <w:p w14:paraId="52C85375" w14:textId="77777777" w:rsidR="00DE6363" w:rsidRDefault="00D11FAD">
            <w:pPr>
              <w:numPr>
                <w:ilvl w:val="0"/>
                <w:numId w:val="1"/>
              </w:numPr>
              <w:spacing w:after="0" w:line="240" w:lineRule="auto"/>
              <w:rPr>
                <w:color w:val="000000"/>
                <w:sz w:val="24"/>
                <w:szCs w:val="24"/>
              </w:rPr>
            </w:pPr>
            <w:r>
              <w:rPr>
                <w:color w:val="000000"/>
                <w:sz w:val="24"/>
                <w:szCs w:val="24"/>
              </w:rPr>
              <w:t>Understanding what a computer is and that it’s made up of different components.</w:t>
            </w:r>
          </w:p>
          <w:p w14:paraId="6A369016" w14:textId="77777777" w:rsidR="00DE6363" w:rsidRDefault="00D11FAD">
            <w:pPr>
              <w:numPr>
                <w:ilvl w:val="0"/>
                <w:numId w:val="1"/>
              </w:numPr>
              <w:spacing w:after="0" w:line="240" w:lineRule="auto"/>
              <w:rPr>
                <w:color w:val="000000"/>
                <w:sz w:val="24"/>
                <w:szCs w:val="24"/>
              </w:rPr>
            </w:pPr>
            <w:r>
              <w:rPr>
                <w:color w:val="000000"/>
                <w:sz w:val="24"/>
                <w:szCs w:val="24"/>
              </w:rPr>
              <w:t>Recognising that buttons cause effects and that technology follows instructions.</w:t>
            </w:r>
          </w:p>
          <w:p w14:paraId="4A427B00" w14:textId="77777777" w:rsidR="00DE6363" w:rsidRDefault="00D11FAD">
            <w:pPr>
              <w:numPr>
                <w:ilvl w:val="0"/>
                <w:numId w:val="1"/>
              </w:numPr>
              <w:spacing w:after="0" w:line="240" w:lineRule="auto"/>
              <w:rPr>
                <w:color w:val="000000"/>
                <w:sz w:val="24"/>
                <w:szCs w:val="24"/>
              </w:rPr>
            </w:pPr>
            <w:r>
              <w:rPr>
                <w:color w:val="000000"/>
                <w:sz w:val="24"/>
                <w:szCs w:val="24"/>
              </w:rPr>
              <w:t>Learning how we know that technology is doing what we want it to do via its output.</w:t>
            </w:r>
          </w:p>
          <w:p w14:paraId="73759520" w14:textId="77777777" w:rsidR="00DE6363" w:rsidRDefault="00D11FAD">
            <w:pPr>
              <w:numPr>
                <w:ilvl w:val="0"/>
                <w:numId w:val="1"/>
              </w:numPr>
              <w:spacing w:after="0" w:line="240" w:lineRule="auto"/>
              <w:rPr>
                <w:color w:val="000000"/>
                <w:sz w:val="24"/>
                <w:szCs w:val="24"/>
              </w:rPr>
            </w:pPr>
            <w:r>
              <w:rPr>
                <w:color w:val="000000"/>
                <w:sz w:val="24"/>
                <w:szCs w:val="24"/>
              </w:rPr>
              <w:t>Developing confidence with the keyboard and the basics of touch typing.</w:t>
            </w:r>
          </w:p>
          <w:p w14:paraId="00E6DC92" w14:textId="77777777" w:rsidR="00DE6363" w:rsidRDefault="00D11FAD">
            <w:pPr>
              <w:spacing w:after="0" w:line="240" w:lineRule="auto"/>
            </w:pPr>
            <w:r>
              <w:rPr>
                <w:color w:val="000000"/>
                <w:sz w:val="24"/>
                <w:szCs w:val="24"/>
              </w:rPr>
              <w:t xml:space="preserve"> Computational thinking </w:t>
            </w:r>
          </w:p>
          <w:p w14:paraId="33A88EE7" w14:textId="77777777" w:rsidR="00DE6363" w:rsidRDefault="00D11FAD">
            <w:pPr>
              <w:numPr>
                <w:ilvl w:val="0"/>
                <w:numId w:val="1"/>
              </w:numPr>
              <w:spacing w:after="0" w:line="240" w:lineRule="auto"/>
              <w:rPr>
                <w:color w:val="000000"/>
                <w:sz w:val="24"/>
                <w:szCs w:val="24"/>
              </w:rPr>
            </w:pPr>
            <w:r>
              <w:rPr>
                <w:color w:val="000000"/>
                <w:sz w:val="24"/>
                <w:szCs w:val="24"/>
              </w:rPr>
              <w:t>Articulating what decomposition is</w:t>
            </w:r>
          </w:p>
          <w:p w14:paraId="647F00CB" w14:textId="77777777" w:rsidR="00DE6363" w:rsidRDefault="00D11FAD">
            <w:pPr>
              <w:numPr>
                <w:ilvl w:val="0"/>
                <w:numId w:val="1"/>
              </w:numPr>
              <w:spacing w:after="0" w:line="240" w:lineRule="auto"/>
              <w:rPr>
                <w:color w:val="000000"/>
                <w:sz w:val="24"/>
                <w:szCs w:val="24"/>
              </w:rPr>
            </w:pPr>
            <w:r>
              <w:rPr>
                <w:color w:val="000000"/>
                <w:sz w:val="24"/>
                <w:szCs w:val="24"/>
              </w:rPr>
              <w:t>Decomposing a game to predict the algorithms used to create it.</w:t>
            </w:r>
          </w:p>
          <w:p w14:paraId="774E5F05" w14:textId="77777777" w:rsidR="00DE6363" w:rsidRDefault="00D11FAD">
            <w:pPr>
              <w:numPr>
                <w:ilvl w:val="0"/>
                <w:numId w:val="1"/>
              </w:numPr>
              <w:spacing w:after="0" w:line="240" w:lineRule="auto"/>
              <w:rPr>
                <w:color w:val="000000"/>
                <w:sz w:val="24"/>
                <w:szCs w:val="24"/>
              </w:rPr>
            </w:pPr>
            <w:r>
              <w:rPr>
                <w:color w:val="000000"/>
                <w:sz w:val="24"/>
                <w:szCs w:val="24"/>
              </w:rPr>
              <w:t>Learning that there are different levels of abstraction.</w:t>
            </w:r>
          </w:p>
          <w:p w14:paraId="14A0414C" w14:textId="77777777" w:rsidR="00DE6363" w:rsidRDefault="00D11FAD">
            <w:pPr>
              <w:numPr>
                <w:ilvl w:val="0"/>
                <w:numId w:val="1"/>
              </w:numPr>
              <w:spacing w:after="0" w:line="240" w:lineRule="auto"/>
              <w:rPr>
                <w:color w:val="000000"/>
                <w:sz w:val="24"/>
                <w:szCs w:val="24"/>
              </w:rPr>
            </w:pPr>
            <w:r>
              <w:rPr>
                <w:color w:val="000000"/>
                <w:sz w:val="24"/>
                <w:szCs w:val="24"/>
              </w:rPr>
              <w:t>Explaining what an algorithm is.</w:t>
            </w:r>
          </w:p>
          <w:p w14:paraId="62F5CB76" w14:textId="77777777" w:rsidR="00DE6363" w:rsidRDefault="00D11FAD">
            <w:pPr>
              <w:numPr>
                <w:ilvl w:val="0"/>
                <w:numId w:val="1"/>
              </w:numPr>
              <w:spacing w:after="0" w:line="240" w:lineRule="auto"/>
              <w:rPr>
                <w:color w:val="000000"/>
                <w:sz w:val="24"/>
                <w:szCs w:val="24"/>
              </w:rPr>
            </w:pPr>
            <w:r>
              <w:rPr>
                <w:color w:val="000000"/>
                <w:sz w:val="24"/>
                <w:szCs w:val="24"/>
              </w:rPr>
              <w:t>Following an algorithm.</w:t>
            </w:r>
          </w:p>
          <w:p w14:paraId="0A8B5951" w14:textId="77777777" w:rsidR="00DE6363" w:rsidRDefault="00D11FAD">
            <w:pPr>
              <w:numPr>
                <w:ilvl w:val="0"/>
                <w:numId w:val="1"/>
              </w:numPr>
              <w:spacing w:after="0" w:line="240" w:lineRule="auto"/>
              <w:rPr>
                <w:color w:val="000000"/>
                <w:sz w:val="24"/>
                <w:szCs w:val="24"/>
              </w:rPr>
            </w:pPr>
            <w:r>
              <w:rPr>
                <w:color w:val="000000"/>
                <w:sz w:val="24"/>
                <w:szCs w:val="24"/>
              </w:rPr>
              <w:t>Creating a clear and precise algorithm.</w:t>
            </w:r>
          </w:p>
          <w:p w14:paraId="1EEE3E09" w14:textId="77777777" w:rsidR="00DE6363" w:rsidRDefault="00D11FAD">
            <w:pPr>
              <w:spacing w:after="0" w:line="240" w:lineRule="auto"/>
            </w:pPr>
            <w:r>
              <w:rPr>
                <w:color w:val="000000"/>
                <w:sz w:val="24"/>
                <w:szCs w:val="24"/>
              </w:rPr>
              <w:t xml:space="preserve"> Programming </w:t>
            </w:r>
          </w:p>
          <w:p w14:paraId="34CEAF4B" w14:textId="77777777" w:rsidR="00DE6363" w:rsidRDefault="00D11FAD">
            <w:pPr>
              <w:numPr>
                <w:ilvl w:val="0"/>
                <w:numId w:val="1"/>
              </w:numPr>
              <w:spacing w:after="0" w:line="240" w:lineRule="auto"/>
              <w:rPr>
                <w:color w:val="000000"/>
                <w:sz w:val="24"/>
                <w:szCs w:val="24"/>
              </w:rPr>
            </w:pPr>
            <w:r>
              <w:rPr>
                <w:color w:val="000000"/>
                <w:sz w:val="24"/>
                <w:szCs w:val="24"/>
              </w:rPr>
              <w:t>Using logical thinking to explore software, predicting, testing and explaining what it does.</w:t>
            </w:r>
          </w:p>
          <w:p w14:paraId="7827A9C8" w14:textId="77777777" w:rsidR="00DE6363" w:rsidRDefault="00D11FAD">
            <w:pPr>
              <w:numPr>
                <w:ilvl w:val="0"/>
                <w:numId w:val="1"/>
              </w:numPr>
              <w:spacing w:after="0" w:line="240" w:lineRule="auto"/>
              <w:rPr>
                <w:color w:val="000000"/>
                <w:sz w:val="24"/>
                <w:szCs w:val="24"/>
              </w:rPr>
            </w:pPr>
            <w:r>
              <w:rPr>
                <w:color w:val="000000"/>
                <w:sz w:val="24"/>
                <w:szCs w:val="24"/>
              </w:rPr>
              <w:t>Using an algorithm to write a basic computer program.</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4A9602F" w14:textId="77777777" w:rsidR="00DE6363" w:rsidRDefault="00D11FAD">
            <w:pPr>
              <w:spacing w:after="0" w:line="240" w:lineRule="auto"/>
            </w:pPr>
            <w:r>
              <w:rPr>
                <w:color w:val="000000"/>
                <w:sz w:val="27"/>
                <w:szCs w:val="27"/>
              </w:rPr>
              <w:t>Knowledge</w:t>
            </w:r>
            <w:r>
              <w:rPr>
                <w:color w:val="000000"/>
                <w:sz w:val="24"/>
                <w:szCs w:val="24"/>
              </w:rPr>
              <w:t xml:space="preserve"> Computing systems and networks </w:t>
            </w:r>
          </w:p>
          <w:p w14:paraId="10DBAEBD" w14:textId="77777777" w:rsidR="00DE6363" w:rsidRDefault="00D11FAD">
            <w:pPr>
              <w:numPr>
                <w:ilvl w:val="0"/>
                <w:numId w:val="1"/>
              </w:numPr>
              <w:spacing w:after="0" w:line="240" w:lineRule="auto"/>
              <w:rPr>
                <w:color w:val="000000"/>
                <w:sz w:val="24"/>
                <w:szCs w:val="24"/>
              </w:rPr>
            </w:pPr>
            <w:r>
              <w:rPr>
                <w:color w:val="000000"/>
                <w:sz w:val="24"/>
                <w:szCs w:val="24"/>
              </w:rPr>
              <w:t>To know that computers often work together.</w:t>
            </w:r>
          </w:p>
          <w:p w14:paraId="56CB3CF6" w14:textId="77777777" w:rsidR="00DE6363" w:rsidRDefault="00D11FAD">
            <w:pPr>
              <w:spacing w:after="0" w:line="240" w:lineRule="auto"/>
            </w:pPr>
            <w:r>
              <w:rPr>
                <w:color w:val="000000"/>
                <w:sz w:val="24"/>
                <w:szCs w:val="24"/>
              </w:rPr>
              <w:t xml:space="preserve"> Programming </w:t>
            </w:r>
          </w:p>
          <w:p w14:paraId="4DEE7AF7" w14:textId="77777777" w:rsidR="00DE6363" w:rsidRDefault="00D11FAD">
            <w:pPr>
              <w:numPr>
                <w:ilvl w:val="0"/>
                <w:numId w:val="1"/>
              </w:numPr>
              <w:spacing w:after="0" w:line="240" w:lineRule="auto"/>
              <w:rPr>
                <w:color w:val="000000"/>
                <w:sz w:val="24"/>
                <w:szCs w:val="24"/>
              </w:rPr>
            </w:pPr>
            <w:r>
              <w:rPr>
                <w:color w:val="000000"/>
                <w:sz w:val="24"/>
                <w:szCs w:val="24"/>
              </w:rPr>
              <w:t>To understand what machine learning is and how that enables computers to make predictions.</w:t>
            </w:r>
          </w:p>
          <w:p w14:paraId="50F02827" w14:textId="77777777" w:rsidR="00DE6363" w:rsidRDefault="00D11FAD">
            <w:pPr>
              <w:numPr>
                <w:ilvl w:val="0"/>
                <w:numId w:val="1"/>
              </w:numPr>
              <w:spacing w:after="0" w:line="240" w:lineRule="auto"/>
              <w:rPr>
                <w:color w:val="000000"/>
                <w:sz w:val="24"/>
                <w:szCs w:val="24"/>
              </w:rPr>
            </w:pPr>
            <w:r>
              <w:rPr>
                <w:color w:val="000000"/>
                <w:sz w:val="24"/>
                <w:szCs w:val="24"/>
              </w:rPr>
              <w:t>To know that abstraction is the removing of unnecessary detail to help solve a problem.</w:t>
            </w:r>
          </w:p>
          <w:p w14:paraId="28413284" w14:textId="77777777" w:rsidR="00DE6363" w:rsidRDefault="00D11FAD">
            <w:pPr>
              <w:numPr>
                <w:ilvl w:val="0"/>
                <w:numId w:val="1"/>
              </w:numPr>
              <w:spacing w:after="0" w:line="240" w:lineRule="auto"/>
              <w:rPr>
                <w:color w:val="000000"/>
                <w:sz w:val="24"/>
                <w:szCs w:val="24"/>
              </w:rPr>
            </w:pPr>
            <w:r>
              <w:rPr>
                <w:color w:val="000000"/>
                <w:sz w:val="24"/>
                <w:szCs w:val="24"/>
              </w:rPr>
              <w:t>To know that coding is writing in a special language so that the computer understands what to do</w:t>
            </w:r>
          </w:p>
          <w:p w14:paraId="683BBD54" w14:textId="77777777" w:rsidR="00DE6363" w:rsidRDefault="00D11FAD">
            <w:pPr>
              <w:numPr>
                <w:ilvl w:val="0"/>
                <w:numId w:val="1"/>
              </w:numPr>
              <w:spacing w:after="0" w:line="240" w:lineRule="auto"/>
              <w:rPr>
                <w:color w:val="000000"/>
                <w:sz w:val="24"/>
                <w:szCs w:val="24"/>
              </w:rPr>
            </w:pPr>
            <w:r>
              <w:rPr>
                <w:color w:val="000000"/>
                <w:sz w:val="24"/>
                <w:szCs w:val="24"/>
              </w:rPr>
              <w:t>To understand that the character in ScratchJr is controlled by the programming blocks.</w:t>
            </w:r>
          </w:p>
          <w:p w14:paraId="56DB3560" w14:textId="77777777" w:rsidR="00DE6363" w:rsidRDefault="00D11FAD">
            <w:pPr>
              <w:numPr>
                <w:ilvl w:val="0"/>
                <w:numId w:val="1"/>
              </w:numPr>
              <w:spacing w:after="0" w:line="240" w:lineRule="auto"/>
              <w:rPr>
                <w:color w:val="000000"/>
                <w:sz w:val="24"/>
                <w:szCs w:val="24"/>
              </w:rPr>
            </w:pPr>
            <w:r>
              <w:rPr>
                <w:color w:val="000000"/>
                <w:sz w:val="24"/>
                <w:szCs w:val="24"/>
              </w:rPr>
              <w:t>To know that you can write a program to create a musical instrument or tell a joke.</w:t>
            </w:r>
          </w:p>
          <w:p w14:paraId="329B995D" w14:textId="77777777" w:rsidR="00DE6363" w:rsidRDefault="00D11FAD">
            <w:pPr>
              <w:numPr>
                <w:ilvl w:val="0"/>
                <w:numId w:val="1"/>
              </w:numPr>
              <w:spacing w:after="0" w:line="240" w:lineRule="auto"/>
              <w:rPr>
                <w:color w:val="000000"/>
                <w:sz w:val="24"/>
                <w:szCs w:val="24"/>
              </w:rPr>
            </w:pPr>
            <w:r>
              <w:rPr>
                <w:color w:val="000000"/>
                <w:sz w:val="24"/>
                <w:szCs w:val="24"/>
              </w:rPr>
              <w:t>To know that programming a computer or device involves giving it instructions to perform specific tasks</w:t>
            </w:r>
          </w:p>
          <w:p w14:paraId="1657576F" w14:textId="77777777" w:rsidR="00DE6363" w:rsidRDefault="00D11FAD">
            <w:pPr>
              <w:numPr>
                <w:ilvl w:val="0"/>
                <w:numId w:val="1"/>
              </w:numPr>
              <w:spacing w:after="0" w:line="240" w:lineRule="auto"/>
              <w:rPr>
                <w:color w:val="000000"/>
                <w:sz w:val="24"/>
                <w:szCs w:val="24"/>
              </w:rPr>
            </w:pPr>
            <w:r>
              <w:rPr>
                <w:color w:val="000000"/>
                <w:sz w:val="24"/>
                <w:szCs w:val="24"/>
              </w:rPr>
              <w:t>That video games, phones, websites and apps are all created using programming.</w:t>
            </w:r>
          </w:p>
          <w:p w14:paraId="2FC1FE37" w14:textId="77777777" w:rsidR="00DE6363" w:rsidRDefault="00D11FAD">
            <w:pPr>
              <w:numPr>
                <w:ilvl w:val="0"/>
                <w:numId w:val="1"/>
              </w:numPr>
              <w:spacing w:after="0" w:line="240" w:lineRule="auto"/>
              <w:rPr>
                <w:color w:val="000000"/>
                <w:sz w:val="24"/>
                <w:szCs w:val="24"/>
              </w:rPr>
            </w:pPr>
            <w:r>
              <w:rPr>
                <w:color w:val="000000"/>
                <w:sz w:val="24"/>
                <w:szCs w:val="24"/>
              </w:rPr>
              <w:t>To know that different devices and programs use different programming languages or ‘codes’</w:t>
            </w:r>
          </w:p>
          <w:p w14:paraId="404242FF" w14:textId="77777777" w:rsidR="00DE6363" w:rsidRDefault="00D11FAD">
            <w:pPr>
              <w:numPr>
                <w:ilvl w:val="0"/>
                <w:numId w:val="1"/>
              </w:numPr>
              <w:spacing w:after="0" w:line="240" w:lineRule="auto"/>
              <w:rPr>
                <w:color w:val="000000"/>
                <w:sz w:val="24"/>
                <w:szCs w:val="24"/>
              </w:rPr>
            </w:pPr>
            <w:r>
              <w:rPr>
                <w:color w:val="000000"/>
                <w:sz w:val="24"/>
                <w:szCs w:val="24"/>
              </w:rPr>
              <w:t>To know that an algorithm becomes a program when it is coded.</w:t>
            </w:r>
          </w:p>
          <w:p w14:paraId="49110142" w14:textId="77777777" w:rsidR="00DE6363" w:rsidRDefault="00D11FAD">
            <w:pPr>
              <w:numPr>
                <w:ilvl w:val="0"/>
                <w:numId w:val="1"/>
              </w:numPr>
              <w:spacing w:after="0" w:line="240" w:lineRule="auto"/>
              <w:rPr>
                <w:color w:val="000000"/>
                <w:sz w:val="24"/>
                <w:szCs w:val="24"/>
              </w:rPr>
            </w:pPr>
            <w:r>
              <w:rPr>
                <w:color w:val="000000"/>
                <w:sz w:val="24"/>
                <w:szCs w:val="24"/>
              </w:rPr>
              <w:t>That programs execute the exact instructions they are given, even if they are incorrect.</w:t>
            </w:r>
          </w:p>
          <w:p w14:paraId="2C6A2BE7" w14:textId="77777777" w:rsidR="00DE6363" w:rsidRDefault="00D11FAD">
            <w:pPr>
              <w:numPr>
                <w:ilvl w:val="0"/>
                <w:numId w:val="1"/>
              </w:numPr>
              <w:spacing w:after="0" w:line="240" w:lineRule="auto"/>
              <w:rPr>
                <w:color w:val="000000"/>
                <w:sz w:val="24"/>
                <w:szCs w:val="24"/>
              </w:rPr>
            </w:pPr>
            <w:r>
              <w:rPr>
                <w:color w:val="000000"/>
                <w:sz w:val="24"/>
                <w:szCs w:val="24"/>
              </w:rPr>
              <w:t>That a program is a series of instructions (algorithms) that are written for a computer to follow.</w:t>
            </w:r>
          </w:p>
          <w:p w14:paraId="0022F81E" w14:textId="77777777" w:rsidR="00DE6363" w:rsidRDefault="00D11FAD">
            <w:pPr>
              <w:numPr>
                <w:ilvl w:val="0"/>
                <w:numId w:val="1"/>
              </w:numPr>
              <w:spacing w:after="0" w:line="240" w:lineRule="auto"/>
              <w:rPr>
                <w:color w:val="000000"/>
                <w:sz w:val="24"/>
                <w:szCs w:val="24"/>
              </w:rPr>
            </w:pPr>
            <w:r>
              <w:rPr>
                <w:color w:val="000000"/>
                <w:sz w:val="24"/>
                <w:szCs w:val="24"/>
              </w:rPr>
              <w:t>That a person can program a device by giving it an algorithm/algorithms to follow.</w:t>
            </w:r>
          </w:p>
          <w:p w14:paraId="5895370B" w14:textId="77777777" w:rsidR="00DE6363" w:rsidRDefault="00D11FAD">
            <w:pPr>
              <w:spacing w:after="0" w:line="240" w:lineRule="auto"/>
            </w:pPr>
            <w:r>
              <w:rPr>
                <w:color w:val="000000"/>
                <w:sz w:val="24"/>
                <w:szCs w:val="24"/>
              </w:rPr>
              <w:t xml:space="preserve"> Data handling </w:t>
            </w:r>
          </w:p>
          <w:p w14:paraId="6F6D77E9" w14:textId="77777777" w:rsidR="00DE6363" w:rsidRDefault="00D11FAD">
            <w:pPr>
              <w:numPr>
                <w:ilvl w:val="0"/>
                <w:numId w:val="1"/>
              </w:numPr>
              <w:spacing w:after="0" w:line="240" w:lineRule="auto"/>
              <w:rPr>
                <w:color w:val="000000"/>
                <w:sz w:val="24"/>
                <w:szCs w:val="24"/>
              </w:rPr>
            </w:pPr>
            <w:r>
              <w:rPr>
                <w:color w:val="000000"/>
                <w:sz w:val="24"/>
                <w:szCs w:val="24"/>
              </w:rPr>
              <w:t>To understand what steps you need to take to create an algorithm.</w:t>
            </w:r>
          </w:p>
        </w:tc>
      </w:tr>
      <w:tr w:rsidR="00DE6363" w14:paraId="3F79FE7A"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2F91C268" w14:textId="77777777" w:rsidR="00DE6363" w:rsidRDefault="00D11FAD">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KS1</w:t>
            </w:r>
          </w:p>
          <w:p w14:paraId="05DBE4C1"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Understand what algorithms are, how they are implemented as programs on digital devices and that programs execute by following precise and unambiguous instructions.</w:t>
            </w:r>
          </w:p>
          <w:p w14:paraId="5FE372D7"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Create and debug simple programs.</w:t>
            </w:r>
          </w:p>
          <w:p w14:paraId="33B97AD2"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logical reasoning to predict the behaviour of simple programs.</w:t>
            </w:r>
          </w:p>
          <w:p w14:paraId="6DA9A686"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technology purposefully to create, organise, store, manipulate and retrieve digital content.</w:t>
            </w:r>
          </w:p>
          <w:p w14:paraId="20665386"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Recognise common uses of information technology beyond school.</w:t>
            </w:r>
          </w:p>
          <w:p w14:paraId="109F0470"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technology safely and respectfully, keeping personal information private; identify where to go for help and support when they have concerns about content or contact on the internet or other online technologies.</w:t>
            </w:r>
          </w:p>
        </w:tc>
      </w:tr>
    </w:tbl>
    <w:p w14:paraId="4624543A" w14:textId="77777777" w:rsidR="00DE6363" w:rsidRDefault="00DE6363">
      <w:pPr>
        <w:sectPr w:rsidR="00DE6363" w:rsidSect="000F6147">
          <w:pgSz w:w="16838" w:h="11906" w:orient="landscape" w:code="9"/>
          <w:pgMar w:top="5" w:right="1417" w:bottom="5" w:left="1417" w:header="708" w:footer="708" w:gutter="0"/>
          <w:cols w:space="708"/>
          <w:docGrid w:linePitch="360"/>
        </w:sectPr>
      </w:pPr>
    </w:p>
    <w:p w14:paraId="7AC020F7" w14:textId="77777777" w:rsidR="00DE6363" w:rsidRDefault="00D11FAD">
      <w:pPr>
        <w:spacing w:before="299" w:after="450" w:line="240" w:lineRule="auto"/>
        <w:outlineLvl w:val="1"/>
      </w:pPr>
      <w:r>
        <w:rPr>
          <w:b/>
          <w:bCs/>
          <w:color w:val="000000"/>
          <w:sz w:val="36"/>
          <w:szCs w:val="36"/>
        </w:rPr>
        <w:lastRenderedPageBreak/>
        <w:t>Progression of Skills &amp; knowledge</w:t>
      </w:r>
    </w:p>
    <w:p w14:paraId="37BD9326" w14:textId="77777777" w:rsidR="00DE6363" w:rsidRDefault="00D11FAD">
      <w:pPr>
        <w:shd w:val="clear" w:color="auto" w:fill="EFC1D0"/>
        <w:spacing w:before="150" w:after="150" w:line="200" w:lineRule="auto"/>
        <w:ind w:left="150" w:right="150"/>
        <w:jc w:val="center"/>
        <w:outlineLvl w:val="1"/>
      </w:pPr>
      <w:r>
        <w:rPr>
          <w:color w:val="000000"/>
          <w:sz w:val="30"/>
          <w:szCs w:val="30"/>
          <w:shd w:val="clear" w:color="auto" w:fill="EFC1D0"/>
        </w:rPr>
        <w:br/>
        <w:t>Computer science</w:t>
      </w:r>
    </w:p>
    <w:tbl>
      <w:tblPr>
        <w:tblStyle w:val="NormalTablePHPDOCX"/>
        <w:tblW w:w="0" w:type="auto"/>
        <w:tblInd w:w="15" w:type="dxa"/>
        <w:tblCellMar>
          <w:left w:w="0" w:type="dxa"/>
          <w:right w:w="0" w:type="dxa"/>
        </w:tblCellMar>
        <w:tblLook w:val="04A0" w:firstRow="1" w:lastRow="0" w:firstColumn="1" w:lastColumn="0" w:noHBand="0" w:noVBand="1"/>
      </w:tblPr>
      <w:tblGrid>
        <w:gridCol w:w="6994"/>
        <w:gridCol w:w="6995"/>
      </w:tblGrid>
      <w:tr w:rsidR="00DE6363" w14:paraId="1878EEE4" w14:textId="77777777">
        <w:trPr>
          <w:gridAfter w:val="1"/>
          <w:wAfter w:w="1" w:type="dxa"/>
        </w:trPr>
        <w:tc>
          <w:tcPr>
            <w:tcW w:w="0" w:type="auto"/>
            <w:tcMar>
              <w:top w:w="15" w:type="dxa"/>
              <w:left w:w="15" w:type="dxa"/>
              <w:bottom w:w="15" w:type="dxa"/>
              <w:right w:w="15" w:type="dxa"/>
            </w:tcMar>
            <w:vAlign w:val="center"/>
          </w:tcPr>
          <w:p w14:paraId="7EC2F689" w14:textId="77777777" w:rsidR="00DE6363" w:rsidRDefault="00DE6363">
            <w:pPr>
              <w:spacing w:after="0" w:line="240" w:lineRule="auto"/>
            </w:pPr>
          </w:p>
        </w:tc>
      </w:tr>
      <w:tr w:rsidR="00DE6363" w14:paraId="0311EB1D"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727163E3" w14:textId="77777777" w:rsidR="00DE6363" w:rsidRDefault="00D11FAD">
            <w:pPr>
              <w:spacing w:after="0" w:line="240" w:lineRule="auto"/>
            </w:pPr>
            <w:r>
              <w:rPr>
                <w:color w:val="000000"/>
                <w:position w:val="-3"/>
                <w:sz w:val="27"/>
                <w:szCs w:val="27"/>
              </w:rPr>
              <w:t>Year 3</w:t>
            </w:r>
          </w:p>
        </w:tc>
      </w:tr>
      <w:tr w:rsidR="00DE6363" w14:paraId="79908176"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1755D86" w14:textId="77777777" w:rsidR="00DE6363" w:rsidRDefault="00D11FAD">
            <w:pPr>
              <w:spacing w:after="0" w:line="240" w:lineRule="auto"/>
            </w:pPr>
            <w:r>
              <w:rPr>
                <w:color w:val="000000"/>
                <w:sz w:val="27"/>
                <w:szCs w:val="27"/>
              </w:rPr>
              <w:t>Skills</w:t>
            </w:r>
            <w:r>
              <w:rPr>
                <w:color w:val="000000"/>
                <w:sz w:val="24"/>
                <w:szCs w:val="24"/>
              </w:rPr>
              <w:t xml:space="preserve"> Hardware </w:t>
            </w:r>
          </w:p>
          <w:p w14:paraId="6E91BB0A" w14:textId="77777777" w:rsidR="00DE6363" w:rsidRDefault="00D11FAD">
            <w:pPr>
              <w:numPr>
                <w:ilvl w:val="0"/>
                <w:numId w:val="1"/>
              </w:numPr>
              <w:spacing w:after="0" w:line="240" w:lineRule="auto"/>
              <w:rPr>
                <w:color w:val="000000"/>
                <w:sz w:val="24"/>
                <w:szCs w:val="24"/>
              </w:rPr>
            </w:pPr>
            <w:r>
              <w:rPr>
                <w:color w:val="000000"/>
                <w:sz w:val="24"/>
                <w:szCs w:val="24"/>
              </w:rPr>
              <w:t>Understanding what the different components of a computer do and how they work together.</w:t>
            </w:r>
          </w:p>
          <w:p w14:paraId="67C16BE9" w14:textId="77777777" w:rsidR="00DE6363" w:rsidRDefault="00D11FAD">
            <w:pPr>
              <w:numPr>
                <w:ilvl w:val="0"/>
                <w:numId w:val="1"/>
              </w:numPr>
              <w:spacing w:after="0" w:line="240" w:lineRule="auto"/>
              <w:rPr>
                <w:color w:val="000000"/>
                <w:sz w:val="24"/>
                <w:szCs w:val="24"/>
              </w:rPr>
            </w:pPr>
            <w:r>
              <w:rPr>
                <w:color w:val="000000"/>
                <w:sz w:val="24"/>
                <w:szCs w:val="24"/>
              </w:rPr>
              <w:t>Learning about the purpose of routers.</w:t>
            </w:r>
          </w:p>
          <w:p w14:paraId="0255BE76" w14:textId="77777777" w:rsidR="00DE6363" w:rsidRDefault="00D11FAD">
            <w:pPr>
              <w:numPr>
                <w:ilvl w:val="0"/>
                <w:numId w:val="1"/>
              </w:numPr>
              <w:spacing w:after="0" w:line="240" w:lineRule="auto"/>
              <w:rPr>
                <w:color w:val="000000"/>
                <w:sz w:val="24"/>
                <w:szCs w:val="24"/>
              </w:rPr>
            </w:pPr>
            <w:r>
              <w:rPr>
                <w:color w:val="000000"/>
                <w:sz w:val="24"/>
                <w:szCs w:val="24"/>
              </w:rPr>
              <w:t>Drawing comparisons across different types of computers.</w:t>
            </w:r>
          </w:p>
          <w:p w14:paraId="2E786F2A" w14:textId="77777777" w:rsidR="00DE6363" w:rsidRDefault="00D11FAD">
            <w:pPr>
              <w:spacing w:after="0" w:line="240" w:lineRule="auto"/>
            </w:pPr>
            <w:r>
              <w:rPr>
                <w:color w:val="000000"/>
                <w:sz w:val="24"/>
                <w:szCs w:val="24"/>
              </w:rPr>
              <w:t xml:space="preserve"> Networks and data representation </w:t>
            </w:r>
          </w:p>
          <w:p w14:paraId="5D4D5DDF" w14:textId="77777777" w:rsidR="00DE6363" w:rsidRDefault="00D11FAD">
            <w:pPr>
              <w:numPr>
                <w:ilvl w:val="0"/>
                <w:numId w:val="1"/>
              </w:numPr>
              <w:spacing w:after="0" w:line="240" w:lineRule="auto"/>
              <w:rPr>
                <w:color w:val="000000"/>
                <w:sz w:val="24"/>
                <w:szCs w:val="24"/>
              </w:rPr>
            </w:pPr>
            <w:r>
              <w:rPr>
                <w:color w:val="000000"/>
                <w:sz w:val="24"/>
                <w:szCs w:val="24"/>
              </w:rPr>
              <w:t>Understanding the role of the key components of a network.</w:t>
            </w:r>
          </w:p>
          <w:p w14:paraId="7C172D04" w14:textId="77777777" w:rsidR="00DE6363" w:rsidRDefault="00D11FAD">
            <w:pPr>
              <w:numPr>
                <w:ilvl w:val="0"/>
                <w:numId w:val="1"/>
              </w:numPr>
              <w:spacing w:after="0" w:line="240" w:lineRule="auto"/>
              <w:rPr>
                <w:color w:val="000000"/>
                <w:sz w:val="24"/>
                <w:szCs w:val="24"/>
              </w:rPr>
            </w:pPr>
            <w:r>
              <w:rPr>
                <w:color w:val="000000"/>
                <w:sz w:val="24"/>
                <w:szCs w:val="24"/>
              </w:rPr>
              <w:t>Identifying the key components within a network, including whether they are wired or wireless.</w:t>
            </w:r>
          </w:p>
          <w:p w14:paraId="20270012" w14:textId="77777777" w:rsidR="00DE6363" w:rsidRDefault="00D11FAD">
            <w:pPr>
              <w:numPr>
                <w:ilvl w:val="0"/>
                <w:numId w:val="1"/>
              </w:numPr>
              <w:spacing w:after="0" w:line="240" w:lineRule="auto"/>
              <w:rPr>
                <w:color w:val="000000"/>
                <w:sz w:val="24"/>
                <w:szCs w:val="24"/>
              </w:rPr>
            </w:pPr>
            <w:r>
              <w:rPr>
                <w:color w:val="000000"/>
                <w:sz w:val="24"/>
                <w:szCs w:val="24"/>
              </w:rPr>
              <w:t>Understanding that websites &amp; videos are files that are shared from one computer to another.</w:t>
            </w:r>
          </w:p>
          <w:p w14:paraId="133A71B5" w14:textId="77777777" w:rsidR="00DE6363" w:rsidRDefault="00D11FAD">
            <w:pPr>
              <w:numPr>
                <w:ilvl w:val="0"/>
                <w:numId w:val="1"/>
              </w:numPr>
              <w:spacing w:after="0" w:line="240" w:lineRule="auto"/>
              <w:rPr>
                <w:color w:val="000000"/>
                <w:sz w:val="24"/>
                <w:szCs w:val="24"/>
              </w:rPr>
            </w:pPr>
            <w:r>
              <w:rPr>
                <w:color w:val="000000"/>
                <w:sz w:val="24"/>
                <w:szCs w:val="24"/>
              </w:rPr>
              <w:t>Learning about the role of packets.</w:t>
            </w:r>
          </w:p>
          <w:p w14:paraId="4428E4F3" w14:textId="77777777" w:rsidR="00DE6363" w:rsidRDefault="00D11FAD">
            <w:pPr>
              <w:numPr>
                <w:ilvl w:val="0"/>
                <w:numId w:val="1"/>
              </w:numPr>
              <w:spacing w:after="0" w:line="240" w:lineRule="auto"/>
              <w:rPr>
                <w:color w:val="000000"/>
                <w:sz w:val="24"/>
                <w:szCs w:val="24"/>
              </w:rPr>
            </w:pPr>
            <w:r>
              <w:rPr>
                <w:color w:val="000000"/>
                <w:sz w:val="24"/>
                <w:szCs w:val="24"/>
              </w:rPr>
              <w:t>Understanding how networks work and their purpose.</w:t>
            </w:r>
          </w:p>
          <w:p w14:paraId="6FE420F5" w14:textId="77777777" w:rsidR="00DE6363" w:rsidRDefault="00D11FAD">
            <w:pPr>
              <w:numPr>
                <w:ilvl w:val="0"/>
                <w:numId w:val="1"/>
              </w:numPr>
              <w:spacing w:after="0" w:line="240" w:lineRule="auto"/>
              <w:rPr>
                <w:color w:val="000000"/>
                <w:sz w:val="24"/>
                <w:szCs w:val="24"/>
              </w:rPr>
            </w:pPr>
            <w:r>
              <w:rPr>
                <w:color w:val="000000"/>
                <w:sz w:val="24"/>
                <w:szCs w:val="24"/>
              </w:rPr>
              <w:t>Recognising links between networks and the internet.</w:t>
            </w:r>
          </w:p>
          <w:p w14:paraId="1DD13950" w14:textId="77777777" w:rsidR="00DE6363" w:rsidRDefault="00D11FAD">
            <w:pPr>
              <w:numPr>
                <w:ilvl w:val="0"/>
                <w:numId w:val="1"/>
              </w:numPr>
              <w:spacing w:after="0" w:line="240" w:lineRule="auto"/>
              <w:rPr>
                <w:color w:val="000000"/>
                <w:sz w:val="24"/>
                <w:szCs w:val="24"/>
              </w:rPr>
            </w:pPr>
            <w:r>
              <w:rPr>
                <w:color w:val="000000"/>
                <w:sz w:val="24"/>
                <w:szCs w:val="24"/>
              </w:rPr>
              <w:t>Learning how data is transferred.</w:t>
            </w:r>
          </w:p>
          <w:p w14:paraId="7E907186" w14:textId="77777777" w:rsidR="00DE6363" w:rsidRDefault="00D11FAD">
            <w:pPr>
              <w:spacing w:after="0" w:line="240" w:lineRule="auto"/>
            </w:pPr>
            <w:r>
              <w:rPr>
                <w:color w:val="000000"/>
                <w:sz w:val="24"/>
                <w:szCs w:val="24"/>
              </w:rPr>
              <w:t xml:space="preserve"> Computational thinking </w:t>
            </w:r>
          </w:p>
          <w:p w14:paraId="06601C1E" w14:textId="77777777" w:rsidR="00DE6363" w:rsidRDefault="00D11FAD">
            <w:pPr>
              <w:numPr>
                <w:ilvl w:val="0"/>
                <w:numId w:val="1"/>
              </w:numPr>
              <w:spacing w:after="0" w:line="240" w:lineRule="auto"/>
              <w:rPr>
                <w:color w:val="000000"/>
                <w:sz w:val="24"/>
                <w:szCs w:val="24"/>
              </w:rPr>
            </w:pPr>
            <w:r>
              <w:rPr>
                <w:color w:val="000000"/>
                <w:sz w:val="24"/>
                <w:szCs w:val="24"/>
              </w:rPr>
              <w:t>Using decomposition to explain the parts of a laptop computer</w:t>
            </w:r>
          </w:p>
          <w:p w14:paraId="302356E2" w14:textId="77777777" w:rsidR="00DE6363" w:rsidRDefault="00D11FAD">
            <w:pPr>
              <w:numPr>
                <w:ilvl w:val="0"/>
                <w:numId w:val="1"/>
              </w:numPr>
              <w:spacing w:after="0" w:line="240" w:lineRule="auto"/>
              <w:rPr>
                <w:color w:val="000000"/>
                <w:sz w:val="24"/>
                <w:szCs w:val="24"/>
              </w:rPr>
            </w:pPr>
            <w:r>
              <w:rPr>
                <w:color w:val="000000"/>
                <w:sz w:val="24"/>
                <w:szCs w:val="24"/>
              </w:rPr>
              <w:t>Using decomposition to explore the code behind an animation.</w:t>
            </w:r>
          </w:p>
          <w:p w14:paraId="56C8E77A" w14:textId="77777777" w:rsidR="00DE6363" w:rsidRDefault="00D11FAD">
            <w:pPr>
              <w:numPr>
                <w:ilvl w:val="0"/>
                <w:numId w:val="1"/>
              </w:numPr>
              <w:spacing w:after="0" w:line="240" w:lineRule="auto"/>
              <w:rPr>
                <w:color w:val="000000"/>
                <w:sz w:val="24"/>
                <w:szCs w:val="24"/>
              </w:rPr>
            </w:pPr>
            <w:r>
              <w:rPr>
                <w:color w:val="000000"/>
                <w:sz w:val="24"/>
                <w:szCs w:val="24"/>
              </w:rPr>
              <w:t>Using repetition in programs.</w:t>
            </w:r>
          </w:p>
          <w:p w14:paraId="7465292E" w14:textId="77777777" w:rsidR="00DE6363" w:rsidRDefault="00D11FAD">
            <w:pPr>
              <w:numPr>
                <w:ilvl w:val="0"/>
                <w:numId w:val="1"/>
              </w:numPr>
              <w:spacing w:after="0" w:line="240" w:lineRule="auto"/>
              <w:rPr>
                <w:color w:val="000000"/>
                <w:sz w:val="24"/>
                <w:szCs w:val="24"/>
              </w:rPr>
            </w:pPr>
            <w:r>
              <w:rPr>
                <w:color w:val="000000"/>
                <w:sz w:val="24"/>
                <w:szCs w:val="24"/>
              </w:rPr>
              <w:t>Using logical reasoning to explain how simple algorithms work.</w:t>
            </w:r>
          </w:p>
          <w:p w14:paraId="67E9BF32" w14:textId="77777777" w:rsidR="00DE6363" w:rsidRDefault="00D11FAD">
            <w:pPr>
              <w:numPr>
                <w:ilvl w:val="0"/>
                <w:numId w:val="1"/>
              </w:numPr>
              <w:spacing w:after="0" w:line="240" w:lineRule="auto"/>
              <w:rPr>
                <w:color w:val="000000"/>
                <w:sz w:val="24"/>
                <w:szCs w:val="24"/>
              </w:rPr>
            </w:pPr>
            <w:r>
              <w:rPr>
                <w:color w:val="000000"/>
                <w:sz w:val="24"/>
                <w:szCs w:val="24"/>
              </w:rPr>
              <w:t>Explaining the purpose of an algorithm.</w:t>
            </w:r>
          </w:p>
          <w:p w14:paraId="0D58DA2D" w14:textId="77777777" w:rsidR="00DE6363" w:rsidRDefault="00D11FAD">
            <w:pPr>
              <w:numPr>
                <w:ilvl w:val="0"/>
                <w:numId w:val="1"/>
              </w:numPr>
              <w:spacing w:after="0" w:line="240" w:lineRule="auto"/>
              <w:rPr>
                <w:color w:val="000000"/>
                <w:sz w:val="24"/>
                <w:szCs w:val="24"/>
              </w:rPr>
            </w:pPr>
            <w:r>
              <w:rPr>
                <w:color w:val="000000"/>
                <w:sz w:val="24"/>
                <w:szCs w:val="24"/>
              </w:rPr>
              <w:t>Forming algorithms independently.</w:t>
            </w:r>
          </w:p>
          <w:p w14:paraId="24B6B13D" w14:textId="77777777" w:rsidR="00DE6363" w:rsidRDefault="00D11FAD">
            <w:pPr>
              <w:spacing w:after="0" w:line="240" w:lineRule="auto"/>
            </w:pPr>
            <w:r>
              <w:rPr>
                <w:color w:val="000000"/>
                <w:sz w:val="24"/>
                <w:szCs w:val="24"/>
              </w:rPr>
              <w:t xml:space="preserve"> Programming </w:t>
            </w:r>
          </w:p>
          <w:p w14:paraId="0FBA302E" w14:textId="77777777" w:rsidR="00DE6363" w:rsidRDefault="00D11FAD">
            <w:pPr>
              <w:numPr>
                <w:ilvl w:val="0"/>
                <w:numId w:val="1"/>
              </w:numPr>
              <w:spacing w:after="0" w:line="240" w:lineRule="auto"/>
              <w:rPr>
                <w:color w:val="000000"/>
                <w:sz w:val="24"/>
                <w:szCs w:val="24"/>
              </w:rPr>
            </w:pPr>
            <w:r>
              <w:rPr>
                <w:color w:val="000000"/>
                <w:sz w:val="24"/>
                <w:szCs w:val="24"/>
              </w:rPr>
              <w:t>Making reasonable suggestions for how to debug their own and others' code.</w:t>
            </w:r>
          </w:p>
          <w:p w14:paraId="74D6FEF8" w14:textId="77777777" w:rsidR="00DE6363" w:rsidRDefault="00D11FAD">
            <w:pPr>
              <w:numPr>
                <w:ilvl w:val="0"/>
                <w:numId w:val="1"/>
              </w:numPr>
              <w:spacing w:after="0" w:line="240" w:lineRule="auto"/>
              <w:rPr>
                <w:color w:val="000000"/>
                <w:sz w:val="24"/>
                <w:szCs w:val="24"/>
              </w:rPr>
            </w:pPr>
            <w:r>
              <w:rPr>
                <w:color w:val="000000"/>
                <w:sz w:val="24"/>
                <w:szCs w:val="24"/>
              </w:rPr>
              <w:t>Continuing existing code.</w:t>
            </w:r>
          </w:p>
          <w:p w14:paraId="77005B03" w14:textId="77777777" w:rsidR="00DE6363" w:rsidRDefault="00D11FAD">
            <w:pPr>
              <w:numPr>
                <w:ilvl w:val="0"/>
                <w:numId w:val="1"/>
              </w:numPr>
              <w:spacing w:after="0" w:line="240" w:lineRule="auto"/>
              <w:rPr>
                <w:color w:val="000000"/>
                <w:sz w:val="24"/>
                <w:szCs w:val="24"/>
              </w:rPr>
            </w:pPr>
            <w:r>
              <w:rPr>
                <w:color w:val="000000"/>
                <w:sz w:val="24"/>
                <w:szCs w:val="24"/>
              </w:rPr>
              <w:lastRenderedPageBreak/>
              <w:t>Incorporating loops to make code more efficient.</w:t>
            </w:r>
          </w:p>
          <w:p w14:paraId="63B08A15" w14:textId="77777777" w:rsidR="00DE6363" w:rsidRDefault="00D11FAD">
            <w:pPr>
              <w:numPr>
                <w:ilvl w:val="0"/>
                <w:numId w:val="1"/>
              </w:numPr>
              <w:spacing w:after="0" w:line="240" w:lineRule="auto"/>
              <w:rPr>
                <w:color w:val="000000"/>
                <w:sz w:val="24"/>
                <w:szCs w:val="24"/>
              </w:rPr>
            </w:pPr>
            <w:r>
              <w:rPr>
                <w:color w:val="000000"/>
                <w:sz w:val="24"/>
                <w:szCs w:val="24"/>
              </w:rPr>
              <w:t>Using logical thinking to explore more complex software; predicting, testing and explaining what it does.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6AE3B8C" w14:textId="77777777" w:rsidR="00DE6363" w:rsidRDefault="00D11FAD">
            <w:pPr>
              <w:spacing w:after="0" w:line="240" w:lineRule="auto"/>
            </w:pPr>
            <w:r>
              <w:rPr>
                <w:color w:val="000000"/>
                <w:sz w:val="27"/>
                <w:szCs w:val="27"/>
              </w:rPr>
              <w:lastRenderedPageBreak/>
              <w:t>Knowledge</w:t>
            </w:r>
            <w:r>
              <w:rPr>
                <w:color w:val="000000"/>
                <w:sz w:val="24"/>
                <w:szCs w:val="24"/>
              </w:rPr>
              <w:t xml:space="preserve"> Computing systems and networks </w:t>
            </w:r>
          </w:p>
          <w:p w14:paraId="652F1D42" w14:textId="77777777" w:rsidR="00DE6363" w:rsidRDefault="00D11FAD">
            <w:pPr>
              <w:numPr>
                <w:ilvl w:val="0"/>
                <w:numId w:val="1"/>
              </w:numPr>
              <w:spacing w:after="0" w:line="240" w:lineRule="auto"/>
              <w:rPr>
                <w:color w:val="000000"/>
                <w:sz w:val="24"/>
                <w:szCs w:val="24"/>
              </w:rPr>
            </w:pPr>
            <w:r>
              <w:rPr>
                <w:color w:val="000000"/>
                <w:sz w:val="24"/>
                <w:szCs w:val="24"/>
              </w:rPr>
              <w:t>To know the components that make up a network (Wireless access point/WAP, Network switch, Router, Server and devices).</w:t>
            </w:r>
          </w:p>
          <w:p w14:paraId="5B825E0B" w14:textId="77777777" w:rsidR="00DE6363" w:rsidRDefault="00D11FAD">
            <w:pPr>
              <w:numPr>
                <w:ilvl w:val="0"/>
                <w:numId w:val="1"/>
              </w:numPr>
              <w:spacing w:after="0" w:line="240" w:lineRule="auto"/>
              <w:rPr>
                <w:color w:val="000000"/>
                <w:sz w:val="24"/>
                <w:szCs w:val="24"/>
              </w:rPr>
            </w:pPr>
            <w:r>
              <w:rPr>
                <w:color w:val="000000"/>
                <w:sz w:val="24"/>
                <w:szCs w:val="24"/>
              </w:rPr>
              <w:t>To know that a server is central to a network and responds to requests made.</w:t>
            </w:r>
          </w:p>
          <w:p w14:paraId="335EA982" w14:textId="77777777" w:rsidR="00DE6363" w:rsidRDefault="00D11FAD">
            <w:pPr>
              <w:numPr>
                <w:ilvl w:val="0"/>
                <w:numId w:val="1"/>
              </w:numPr>
              <w:spacing w:after="0" w:line="240" w:lineRule="auto"/>
              <w:rPr>
                <w:color w:val="000000"/>
                <w:sz w:val="24"/>
                <w:szCs w:val="24"/>
              </w:rPr>
            </w:pPr>
            <w:r>
              <w:rPr>
                <w:color w:val="000000"/>
                <w:sz w:val="24"/>
                <w:szCs w:val="24"/>
              </w:rPr>
              <w:t>To know that the internet connects all the networks around the world.</w:t>
            </w:r>
          </w:p>
          <w:p w14:paraId="5199AE14" w14:textId="77777777" w:rsidR="00DE6363" w:rsidRDefault="00D11FAD">
            <w:pPr>
              <w:numPr>
                <w:ilvl w:val="0"/>
                <w:numId w:val="1"/>
              </w:numPr>
              <w:spacing w:after="0" w:line="240" w:lineRule="auto"/>
              <w:rPr>
                <w:color w:val="000000"/>
                <w:sz w:val="24"/>
                <w:szCs w:val="24"/>
              </w:rPr>
            </w:pPr>
            <w:r>
              <w:rPr>
                <w:color w:val="000000"/>
                <w:sz w:val="24"/>
                <w:szCs w:val="24"/>
              </w:rPr>
              <w:t>To know what a packet is and why it is important for website data transfer.</w:t>
            </w:r>
          </w:p>
          <w:p w14:paraId="0FB8048B" w14:textId="77777777" w:rsidR="00DE6363" w:rsidRDefault="00D11FAD">
            <w:pPr>
              <w:numPr>
                <w:ilvl w:val="0"/>
                <w:numId w:val="1"/>
              </w:numPr>
              <w:spacing w:after="0" w:line="240" w:lineRule="auto"/>
              <w:rPr>
                <w:color w:val="000000"/>
                <w:sz w:val="24"/>
                <w:szCs w:val="24"/>
              </w:rPr>
            </w:pPr>
            <w:r>
              <w:rPr>
                <w:color w:val="000000"/>
                <w:sz w:val="24"/>
                <w:szCs w:val="24"/>
              </w:rPr>
              <w:t>To know the roles that inputs and outputs play on computers.</w:t>
            </w:r>
          </w:p>
          <w:p w14:paraId="219302B8" w14:textId="77777777" w:rsidR="00DE6363" w:rsidRDefault="00D11FAD">
            <w:pPr>
              <w:numPr>
                <w:ilvl w:val="0"/>
                <w:numId w:val="1"/>
              </w:numPr>
              <w:spacing w:after="0" w:line="240" w:lineRule="auto"/>
              <w:rPr>
                <w:color w:val="000000"/>
                <w:sz w:val="24"/>
                <w:szCs w:val="24"/>
              </w:rPr>
            </w:pPr>
            <w:r>
              <w:rPr>
                <w:color w:val="000000"/>
                <w:sz w:val="24"/>
                <w:szCs w:val="24"/>
              </w:rPr>
              <w:t>To know what some of the different components inside a computer are e.g. CPU, RAM, hard drive, and how they work together.</w:t>
            </w:r>
          </w:p>
          <w:p w14:paraId="1FDC057E" w14:textId="77777777" w:rsidR="00DE6363" w:rsidRDefault="00D11FAD">
            <w:pPr>
              <w:spacing w:after="0" w:line="240" w:lineRule="auto"/>
            </w:pPr>
            <w:r>
              <w:rPr>
                <w:color w:val="000000"/>
                <w:sz w:val="24"/>
                <w:szCs w:val="24"/>
              </w:rPr>
              <w:t xml:space="preserve"> Programming </w:t>
            </w:r>
          </w:p>
          <w:p w14:paraId="56CB7289" w14:textId="77777777" w:rsidR="00DE6363" w:rsidRDefault="00D11FAD">
            <w:pPr>
              <w:numPr>
                <w:ilvl w:val="0"/>
                <w:numId w:val="1"/>
              </w:numPr>
              <w:spacing w:after="0" w:line="240" w:lineRule="auto"/>
              <w:rPr>
                <w:color w:val="000000"/>
                <w:sz w:val="24"/>
                <w:szCs w:val="24"/>
              </w:rPr>
            </w:pPr>
            <w:r>
              <w:rPr>
                <w:color w:val="000000"/>
                <w:sz w:val="24"/>
                <w:szCs w:val="24"/>
              </w:rPr>
              <w:t>To know that Scratch is a programming language and some of its basic functions.</w:t>
            </w:r>
          </w:p>
          <w:p w14:paraId="55F5E1B6" w14:textId="77777777" w:rsidR="00DE6363" w:rsidRDefault="00D11FAD">
            <w:pPr>
              <w:numPr>
                <w:ilvl w:val="0"/>
                <w:numId w:val="1"/>
              </w:numPr>
              <w:spacing w:after="0" w:line="240" w:lineRule="auto"/>
              <w:rPr>
                <w:color w:val="000000"/>
                <w:sz w:val="24"/>
                <w:szCs w:val="24"/>
              </w:rPr>
            </w:pPr>
            <w:r>
              <w:rPr>
                <w:color w:val="000000"/>
                <w:sz w:val="24"/>
                <w:szCs w:val="24"/>
              </w:rPr>
              <w:t>To understand how to use loops to improve programming.</w:t>
            </w:r>
          </w:p>
          <w:p w14:paraId="54E0EB31" w14:textId="77777777" w:rsidR="00DE6363" w:rsidRDefault="00D11FAD">
            <w:pPr>
              <w:numPr>
                <w:ilvl w:val="0"/>
                <w:numId w:val="1"/>
              </w:numPr>
              <w:spacing w:after="0" w:line="240" w:lineRule="auto"/>
              <w:rPr>
                <w:color w:val="000000"/>
                <w:sz w:val="24"/>
                <w:szCs w:val="24"/>
              </w:rPr>
            </w:pPr>
            <w:r>
              <w:rPr>
                <w:color w:val="000000"/>
                <w:sz w:val="24"/>
                <w:szCs w:val="24"/>
              </w:rPr>
              <w:t>To understand how decomposition is used in programming.</w:t>
            </w:r>
          </w:p>
          <w:p w14:paraId="53AB9C1A" w14:textId="77777777" w:rsidR="00DE6363" w:rsidRDefault="00D11FAD">
            <w:pPr>
              <w:numPr>
                <w:ilvl w:val="0"/>
                <w:numId w:val="1"/>
              </w:numPr>
              <w:spacing w:after="0" w:line="240" w:lineRule="auto"/>
              <w:rPr>
                <w:color w:val="000000"/>
                <w:sz w:val="24"/>
                <w:szCs w:val="24"/>
              </w:rPr>
            </w:pPr>
            <w:r>
              <w:rPr>
                <w:color w:val="000000"/>
                <w:sz w:val="24"/>
                <w:szCs w:val="24"/>
              </w:rPr>
              <w:t>To understand that you can remix and adapt existing code.</w:t>
            </w:r>
          </w:p>
        </w:tc>
      </w:tr>
      <w:tr w:rsidR="00DE6363" w14:paraId="614F1DFA"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37C37AE9" w14:textId="77777777" w:rsidR="00DE6363" w:rsidRDefault="00D11FAD">
            <w:pPr>
              <w:spacing w:after="0" w:line="240" w:lineRule="auto"/>
            </w:pPr>
            <w:r>
              <w:rPr>
                <w:color w:val="000000"/>
                <w:position w:val="-3"/>
                <w:sz w:val="27"/>
                <w:szCs w:val="27"/>
              </w:rPr>
              <w:t>Year 4</w:t>
            </w:r>
          </w:p>
        </w:tc>
      </w:tr>
      <w:tr w:rsidR="00DE6363" w14:paraId="6317B418"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33DD7CA" w14:textId="77777777" w:rsidR="00DE6363" w:rsidRDefault="00D11FAD">
            <w:pPr>
              <w:spacing w:after="0" w:line="240" w:lineRule="auto"/>
            </w:pPr>
            <w:r>
              <w:rPr>
                <w:color w:val="000000"/>
                <w:sz w:val="27"/>
                <w:szCs w:val="27"/>
              </w:rPr>
              <w:t>Skills</w:t>
            </w:r>
            <w:r>
              <w:rPr>
                <w:color w:val="000000"/>
                <w:sz w:val="24"/>
                <w:szCs w:val="24"/>
              </w:rPr>
              <w:t xml:space="preserve"> Hardware </w:t>
            </w:r>
          </w:p>
          <w:p w14:paraId="668C1D4C" w14:textId="77777777" w:rsidR="00DE6363" w:rsidRDefault="00D11FAD">
            <w:pPr>
              <w:numPr>
                <w:ilvl w:val="0"/>
                <w:numId w:val="1"/>
              </w:numPr>
              <w:spacing w:after="0" w:line="240" w:lineRule="auto"/>
              <w:rPr>
                <w:color w:val="000000"/>
                <w:sz w:val="24"/>
                <w:szCs w:val="24"/>
              </w:rPr>
            </w:pPr>
            <w:r>
              <w:rPr>
                <w:color w:val="000000"/>
                <w:sz w:val="24"/>
                <w:szCs w:val="24"/>
              </w:rPr>
              <w:t>Using tablets or digital cameras to film a weather forecast.</w:t>
            </w:r>
          </w:p>
          <w:p w14:paraId="284CE04D" w14:textId="77777777" w:rsidR="00DE6363" w:rsidRDefault="00D11FAD">
            <w:pPr>
              <w:numPr>
                <w:ilvl w:val="0"/>
                <w:numId w:val="1"/>
              </w:numPr>
              <w:spacing w:after="0" w:line="240" w:lineRule="auto"/>
              <w:rPr>
                <w:color w:val="000000"/>
                <w:sz w:val="24"/>
                <w:szCs w:val="24"/>
              </w:rPr>
            </w:pPr>
            <w:r>
              <w:rPr>
                <w:color w:val="000000"/>
                <w:sz w:val="24"/>
                <w:szCs w:val="24"/>
              </w:rPr>
              <w:t>Understanding that weather stations use sensors to gather and record data which predicts the weather.</w:t>
            </w:r>
          </w:p>
          <w:p w14:paraId="2845AED5" w14:textId="77777777" w:rsidR="00DE6363" w:rsidRDefault="00D11FAD">
            <w:pPr>
              <w:spacing w:after="0" w:line="240" w:lineRule="auto"/>
            </w:pPr>
            <w:r>
              <w:rPr>
                <w:color w:val="000000"/>
                <w:sz w:val="24"/>
                <w:szCs w:val="24"/>
              </w:rPr>
              <w:t xml:space="preserve"> Networks and data representation </w:t>
            </w:r>
          </w:p>
          <w:p w14:paraId="1450F873" w14:textId="77777777" w:rsidR="00DE6363" w:rsidRDefault="00D11FAD">
            <w:pPr>
              <w:numPr>
                <w:ilvl w:val="0"/>
                <w:numId w:val="1"/>
              </w:numPr>
              <w:spacing w:after="0" w:line="240" w:lineRule="auto"/>
              <w:rPr>
                <w:color w:val="000000"/>
                <w:sz w:val="24"/>
                <w:szCs w:val="24"/>
              </w:rPr>
            </w:pPr>
            <w:r>
              <w:rPr>
                <w:color w:val="000000"/>
                <w:sz w:val="24"/>
                <w:szCs w:val="24"/>
              </w:rPr>
              <w:t>Understanding that computer networks provide multiple services, such as the World Wide Web, and opportunities for communication and collaboration.</w:t>
            </w:r>
          </w:p>
          <w:p w14:paraId="015809CE" w14:textId="77777777" w:rsidR="00DE6363" w:rsidRDefault="00D11FAD">
            <w:pPr>
              <w:spacing w:after="0" w:line="240" w:lineRule="auto"/>
            </w:pPr>
            <w:r>
              <w:rPr>
                <w:color w:val="000000"/>
                <w:sz w:val="24"/>
                <w:szCs w:val="24"/>
              </w:rPr>
              <w:t xml:space="preserve"> Computational thinking </w:t>
            </w:r>
          </w:p>
          <w:p w14:paraId="297CD5E4" w14:textId="77777777" w:rsidR="00DE6363" w:rsidRDefault="00D11FAD">
            <w:pPr>
              <w:numPr>
                <w:ilvl w:val="0"/>
                <w:numId w:val="1"/>
              </w:numPr>
              <w:spacing w:after="0" w:line="240" w:lineRule="auto"/>
              <w:rPr>
                <w:color w:val="000000"/>
                <w:sz w:val="24"/>
                <w:szCs w:val="24"/>
              </w:rPr>
            </w:pPr>
            <w:r>
              <w:rPr>
                <w:color w:val="000000"/>
                <w:sz w:val="24"/>
                <w:szCs w:val="24"/>
              </w:rPr>
              <w:t>Using decomposition to solve a problem by finding out what code was used.</w:t>
            </w:r>
          </w:p>
          <w:p w14:paraId="35264C32" w14:textId="77777777" w:rsidR="00DE6363" w:rsidRDefault="00D11FAD">
            <w:pPr>
              <w:numPr>
                <w:ilvl w:val="0"/>
                <w:numId w:val="1"/>
              </w:numPr>
              <w:spacing w:after="0" w:line="240" w:lineRule="auto"/>
              <w:rPr>
                <w:color w:val="000000"/>
                <w:sz w:val="24"/>
                <w:szCs w:val="24"/>
              </w:rPr>
            </w:pPr>
            <w:r>
              <w:rPr>
                <w:color w:val="000000"/>
                <w:sz w:val="24"/>
                <w:szCs w:val="24"/>
              </w:rPr>
              <w:t>Using decomposition to understand the purpose of a script of code.</w:t>
            </w:r>
          </w:p>
          <w:p w14:paraId="1945DA45" w14:textId="77777777" w:rsidR="00DE6363" w:rsidRDefault="00D11FAD">
            <w:pPr>
              <w:numPr>
                <w:ilvl w:val="0"/>
                <w:numId w:val="1"/>
              </w:numPr>
              <w:spacing w:after="0" w:line="240" w:lineRule="auto"/>
              <w:rPr>
                <w:color w:val="000000"/>
                <w:sz w:val="24"/>
                <w:szCs w:val="24"/>
              </w:rPr>
            </w:pPr>
            <w:r>
              <w:rPr>
                <w:color w:val="000000"/>
                <w:sz w:val="24"/>
                <w:szCs w:val="24"/>
              </w:rPr>
              <w:t>Identifying patterns through unplugged activities.</w:t>
            </w:r>
          </w:p>
          <w:p w14:paraId="27D33876" w14:textId="77777777" w:rsidR="00DE6363" w:rsidRDefault="00D11FAD">
            <w:pPr>
              <w:numPr>
                <w:ilvl w:val="0"/>
                <w:numId w:val="1"/>
              </w:numPr>
              <w:spacing w:after="0" w:line="240" w:lineRule="auto"/>
              <w:rPr>
                <w:color w:val="000000"/>
                <w:sz w:val="24"/>
                <w:szCs w:val="24"/>
              </w:rPr>
            </w:pPr>
            <w:r>
              <w:rPr>
                <w:color w:val="000000"/>
                <w:sz w:val="24"/>
                <w:szCs w:val="24"/>
              </w:rPr>
              <w:t>Using abstraction to identify the important parts when completing both plugged and unplugged activities.</w:t>
            </w:r>
          </w:p>
          <w:p w14:paraId="6D29C937" w14:textId="77777777" w:rsidR="00DE6363" w:rsidRDefault="00D11FAD">
            <w:pPr>
              <w:numPr>
                <w:ilvl w:val="0"/>
                <w:numId w:val="1"/>
              </w:numPr>
              <w:spacing w:after="0" w:line="240" w:lineRule="auto"/>
              <w:rPr>
                <w:color w:val="000000"/>
                <w:sz w:val="24"/>
                <w:szCs w:val="24"/>
              </w:rPr>
            </w:pPr>
            <w:r>
              <w:rPr>
                <w:color w:val="000000"/>
                <w:sz w:val="24"/>
                <w:szCs w:val="24"/>
              </w:rPr>
              <w:t>Using past experiences to help solve new problems.</w:t>
            </w:r>
          </w:p>
          <w:p w14:paraId="771929F7" w14:textId="77777777" w:rsidR="00DE6363" w:rsidRDefault="00D11FAD">
            <w:pPr>
              <w:numPr>
                <w:ilvl w:val="0"/>
                <w:numId w:val="1"/>
              </w:numPr>
              <w:spacing w:after="0" w:line="240" w:lineRule="auto"/>
              <w:rPr>
                <w:color w:val="000000"/>
                <w:sz w:val="24"/>
                <w:szCs w:val="24"/>
              </w:rPr>
            </w:pPr>
            <w:r>
              <w:rPr>
                <w:color w:val="000000"/>
                <w:sz w:val="24"/>
                <w:szCs w:val="24"/>
              </w:rPr>
              <w:t>Breaking down what they want to achieve into smaller, manageable parts.</w:t>
            </w:r>
          </w:p>
          <w:p w14:paraId="1B6BEF61" w14:textId="77777777" w:rsidR="00DE6363" w:rsidRDefault="00D11FAD">
            <w:pPr>
              <w:numPr>
                <w:ilvl w:val="0"/>
                <w:numId w:val="1"/>
              </w:numPr>
              <w:spacing w:after="0" w:line="240" w:lineRule="auto"/>
              <w:rPr>
                <w:color w:val="000000"/>
                <w:sz w:val="24"/>
                <w:szCs w:val="24"/>
              </w:rPr>
            </w:pPr>
            <w:r>
              <w:rPr>
                <w:color w:val="000000"/>
                <w:sz w:val="24"/>
                <w:szCs w:val="24"/>
              </w:rPr>
              <w:t>Using logic, pattern recognition and decomposition to solve simple problems.</w:t>
            </w:r>
          </w:p>
          <w:p w14:paraId="16CB1F74" w14:textId="77777777" w:rsidR="00DE6363" w:rsidRDefault="00D11FAD">
            <w:pPr>
              <w:numPr>
                <w:ilvl w:val="0"/>
                <w:numId w:val="1"/>
              </w:numPr>
              <w:spacing w:after="0" w:line="240" w:lineRule="auto"/>
              <w:rPr>
                <w:color w:val="000000"/>
                <w:sz w:val="24"/>
                <w:szCs w:val="24"/>
              </w:rPr>
            </w:pPr>
            <w:r>
              <w:rPr>
                <w:color w:val="000000"/>
                <w:sz w:val="24"/>
                <w:szCs w:val="24"/>
              </w:rPr>
              <w:t>Remixing code to alter and add to an existing program.</w:t>
            </w:r>
          </w:p>
          <w:p w14:paraId="098255FF" w14:textId="77777777" w:rsidR="00DE6363" w:rsidRDefault="00D11FAD">
            <w:pPr>
              <w:numPr>
                <w:ilvl w:val="0"/>
                <w:numId w:val="1"/>
              </w:numPr>
              <w:spacing w:after="0" w:line="240" w:lineRule="auto"/>
              <w:rPr>
                <w:color w:val="000000"/>
                <w:sz w:val="24"/>
                <w:szCs w:val="24"/>
              </w:rPr>
            </w:pPr>
            <w:r>
              <w:rPr>
                <w:color w:val="000000"/>
                <w:sz w:val="24"/>
                <w:szCs w:val="24"/>
              </w:rPr>
              <w:t>Recognising repeating patterns in a program or code.</w:t>
            </w:r>
          </w:p>
          <w:p w14:paraId="6829DB98" w14:textId="77777777" w:rsidR="00DE6363" w:rsidRDefault="00D11FAD">
            <w:pPr>
              <w:numPr>
                <w:ilvl w:val="0"/>
                <w:numId w:val="1"/>
              </w:numPr>
              <w:spacing w:after="0" w:line="240" w:lineRule="auto"/>
              <w:rPr>
                <w:color w:val="000000"/>
                <w:sz w:val="24"/>
                <w:szCs w:val="24"/>
              </w:rPr>
            </w:pPr>
            <w:r>
              <w:rPr>
                <w:color w:val="000000"/>
                <w:sz w:val="24"/>
                <w:szCs w:val="24"/>
              </w:rPr>
              <w:t>Creating loops to make code more efficient in block-based programs.</w:t>
            </w:r>
          </w:p>
          <w:p w14:paraId="28DA4CC2" w14:textId="77777777" w:rsidR="00DE6363" w:rsidRDefault="00D11FAD">
            <w:pPr>
              <w:numPr>
                <w:ilvl w:val="0"/>
                <w:numId w:val="1"/>
              </w:numPr>
              <w:spacing w:after="0" w:line="240" w:lineRule="auto"/>
              <w:rPr>
                <w:color w:val="000000"/>
                <w:sz w:val="24"/>
                <w:szCs w:val="24"/>
              </w:rPr>
            </w:pPr>
            <w:r>
              <w:rPr>
                <w:color w:val="000000"/>
                <w:sz w:val="24"/>
                <w:szCs w:val="24"/>
              </w:rPr>
              <w:t>Beginning to use variables in block-based programming languages to make programs more interactive.</w:t>
            </w:r>
          </w:p>
          <w:p w14:paraId="59BF6F97" w14:textId="77777777" w:rsidR="00DE6363" w:rsidRDefault="00D11FAD">
            <w:pPr>
              <w:numPr>
                <w:ilvl w:val="0"/>
                <w:numId w:val="1"/>
              </w:numPr>
              <w:spacing w:after="0" w:line="240" w:lineRule="auto"/>
              <w:rPr>
                <w:color w:val="000000"/>
                <w:sz w:val="24"/>
                <w:szCs w:val="24"/>
              </w:rPr>
            </w:pPr>
            <w:r>
              <w:rPr>
                <w:color w:val="000000"/>
                <w:sz w:val="24"/>
                <w:szCs w:val="24"/>
              </w:rPr>
              <w:t>Including a conditional statement in block-based programming languages</w:t>
            </w:r>
          </w:p>
          <w:p w14:paraId="2028C7C7" w14:textId="77777777" w:rsidR="00DE6363" w:rsidRDefault="00D11FAD">
            <w:pPr>
              <w:numPr>
                <w:ilvl w:val="0"/>
                <w:numId w:val="1"/>
              </w:numPr>
              <w:spacing w:after="0" w:line="240" w:lineRule="auto"/>
              <w:rPr>
                <w:color w:val="000000"/>
                <w:sz w:val="24"/>
                <w:szCs w:val="24"/>
              </w:rPr>
            </w:pPr>
            <w:r>
              <w:rPr>
                <w:color w:val="000000"/>
                <w:sz w:val="24"/>
                <w:szCs w:val="24"/>
              </w:rPr>
              <w:t>Recognising the relationship between what is happening in a program and the written (block) code.</w:t>
            </w:r>
          </w:p>
          <w:p w14:paraId="5784E18D" w14:textId="77777777" w:rsidR="00DE6363" w:rsidRDefault="00D11FAD">
            <w:pPr>
              <w:spacing w:after="0" w:line="240" w:lineRule="auto"/>
            </w:pPr>
            <w:r>
              <w:rPr>
                <w:color w:val="000000"/>
                <w:sz w:val="24"/>
                <w:szCs w:val="24"/>
              </w:rPr>
              <w:t xml:space="preserve"> Programming </w:t>
            </w:r>
          </w:p>
          <w:p w14:paraId="1FCDCA46" w14:textId="77777777" w:rsidR="00DE6363" w:rsidRDefault="00D11FAD">
            <w:pPr>
              <w:numPr>
                <w:ilvl w:val="0"/>
                <w:numId w:val="1"/>
              </w:numPr>
              <w:spacing w:after="0" w:line="240" w:lineRule="auto"/>
              <w:rPr>
                <w:color w:val="000000"/>
                <w:sz w:val="24"/>
                <w:szCs w:val="24"/>
              </w:rPr>
            </w:pPr>
            <w:r>
              <w:rPr>
                <w:color w:val="000000"/>
                <w:sz w:val="24"/>
                <w:szCs w:val="24"/>
              </w:rPr>
              <w:lastRenderedPageBreak/>
              <w:t>Creating algorithms for a specific purpose.</w:t>
            </w:r>
          </w:p>
          <w:p w14:paraId="34D5900F" w14:textId="77777777" w:rsidR="00DE6363" w:rsidRDefault="00D11FAD">
            <w:pPr>
              <w:numPr>
                <w:ilvl w:val="0"/>
                <w:numId w:val="1"/>
              </w:numPr>
              <w:spacing w:after="0" w:line="240" w:lineRule="auto"/>
              <w:rPr>
                <w:color w:val="000000"/>
                <w:sz w:val="24"/>
                <w:szCs w:val="24"/>
              </w:rPr>
            </w:pPr>
            <w:r>
              <w:rPr>
                <w:color w:val="000000"/>
                <w:sz w:val="24"/>
                <w:szCs w:val="24"/>
              </w:rPr>
              <w:t>Coding a simple game.</w:t>
            </w:r>
          </w:p>
          <w:p w14:paraId="000464DF" w14:textId="77777777" w:rsidR="00DE6363" w:rsidRDefault="00D11FAD">
            <w:pPr>
              <w:numPr>
                <w:ilvl w:val="0"/>
                <w:numId w:val="1"/>
              </w:numPr>
              <w:spacing w:after="0" w:line="240" w:lineRule="auto"/>
              <w:rPr>
                <w:color w:val="000000"/>
                <w:sz w:val="24"/>
                <w:szCs w:val="24"/>
              </w:rPr>
            </w:pPr>
            <w:r>
              <w:rPr>
                <w:color w:val="000000"/>
                <w:sz w:val="24"/>
                <w:szCs w:val="24"/>
              </w:rPr>
              <w:t>Using abstraction and pattern recognition to modify code.</w:t>
            </w:r>
          </w:p>
          <w:p w14:paraId="439E752F" w14:textId="77777777" w:rsidR="00DE6363" w:rsidRDefault="00D11FAD">
            <w:pPr>
              <w:numPr>
                <w:ilvl w:val="0"/>
                <w:numId w:val="1"/>
              </w:numPr>
              <w:spacing w:after="0" w:line="240" w:lineRule="auto"/>
              <w:rPr>
                <w:color w:val="000000"/>
                <w:sz w:val="24"/>
                <w:szCs w:val="24"/>
              </w:rPr>
            </w:pPr>
            <w:r>
              <w:rPr>
                <w:color w:val="000000"/>
                <w:sz w:val="24"/>
                <w:szCs w:val="24"/>
              </w:rPr>
              <w:t>Incorporating variables to make code more efficient.</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102726E" w14:textId="77777777" w:rsidR="00DE6363" w:rsidRDefault="00D11FAD">
            <w:pPr>
              <w:spacing w:after="0" w:line="240" w:lineRule="auto"/>
            </w:pPr>
            <w:r>
              <w:rPr>
                <w:color w:val="000000"/>
                <w:sz w:val="27"/>
                <w:szCs w:val="27"/>
              </w:rPr>
              <w:lastRenderedPageBreak/>
              <w:t>Knowledge</w:t>
            </w:r>
            <w:r>
              <w:rPr>
                <w:color w:val="000000"/>
                <w:sz w:val="24"/>
                <w:szCs w:val="24"/>
              </w:rPr>
              <w:t xml:space="preserve"> Programming </w:t>
            </w:r>
          </w:p>
          <w:p w14:paraId="45ECABF2" w14:textId="77777777" w:rsidR="00DE6363" w:rsidRDefault="00D11FAD">
            <w:pPr>
              <w:numPr>
                <w:ilvl w:val="0"/>
                <w:numId w:val="1"/>
              </w:numPr>
              <w:spacing w:after="0" w:line="240" w:lineRule="auto"/>
              <w:rPr>
                <w:color w:val="000000"/>
                <w:sz w:val="24"/>
                <w:szCs w:val="24"/>
              </w:rPr>
            </w:pPr>
            <w:r>
              <w:rPr>
                <w:color w:val="000000"/>
                <w:sz w:val="24"/>
                <w:szCs w:val="24"/>
              </w:rPr>
              <w:t>To understand that a variable is a value that can change (depending on conditions) and know that you can create them in Scratch.</w:t>
            </w:r>
          </w:p>
          <w:p w14:paraId="238D2F6B" w14:textId="77777777" w:rsidR="00DE6363" w:rsidRDefault="00D11FAD">
            <w:pPr>
              <w:numPr>
                <w:ilvl w:val="0"/>
                <w:numId w:val="1"/>
              </w:numPr>
              <w:spacing w:after="0" w:line="240" w:lineRule="auto"/>
              <w:rPr>
                <w:color w:val="000000"/>
                <w:sz w:val="24"/>
                <w:szCs w:val="24"/>
              </w:rPr>
            </w:pPr>
            <w:r>
              <w:rPr>
                <w:color w:val="000000"/>
                <w:sz w:val="24"/>
                <w:szCs w:val="24"/>
              </w:rPr>
              <w:t>To know what a conditional statement is in programming.</w:t>
            </w:r>
          </w:p>
          <w:p w14:paraId="7A60E0CD" w14:textId="77777777" w:rsidR="00DE6363" w:rsidRDefault="00D11FAD">
            <w:pPr>
              <w:numPr>
                <w:ilvl w:val="0"/>
                <w:numId w:val="1"/>
              </w:numPr>
              <w:spacing w:after="0" w:line="240" w:lineRule="auto"/>
              <w:rPr>
                <w:color w:val="000000"/>
                <w:sz w:val="24"/>
                <w:szCs w:val="24"/>
              </w:rPr>
            </w:pPr>
            <w:r>
              <w:rPr>
                <w:color w:val="000000"/>
                <w:sz w:val="24"/>
                <w:szCs w:val="24"/>
              </w:rPr>
              <w:t>To understand that variables can help you to create a quiz on Scratch.</w:t>
            </w:r>
          </w:p>
          <w:p w14:paraId="719D1CDE" w14:textId="77777777" w:rsidR="00DE6363" w:rsidRDefault="00D11FAD">
            <w:pPr>
              <w:numPr>
                <w:ilvl w:val="0"/>
                <w:numId w:val="1"/>
              </w:numPr>
              <w:spacing w:after="0" w:line="240" w:lineRule="auto"/>
              <w:rPr>
                <w:color w:val="000000"/>
                <w:sz w:val="24"/>
                <w:szCs w:val="24"/>
              </w:rPr>
            </w:pPr>
            <w:r>
              <w:rPr>
                <w:color w:val="000000"/>
                <w:sz w:val="24"/>
                <w:szCs w:val="24"/>
              </w:rPr>
              <w:t>To know that combining computational thinking skills can help you to solve a problem.</w:t>
            </w:r>
          </w:p>
          <w:p w14:paraId="33696F5A" w14:textId="77777777" w:rsidR="00DE6363" w:rsidRDefault="00D11FAD">
            <w:pPr>
              <w:numPr>
                <w:ilvl w:val="0"/>
                <w:numId w:val="1"/>
              </w:numPr>
              <w:spacing w:after="0" w:line="240" w:lineRule="auto"/>
              <w:rPr>
                <w:color w:val="000000"/>
                <w:sz w:val="24"/>
                <w:szCs w:val="24"/>
              </w:rPr>
            </w:pPr>
            <w:r>
              <w:rPr>
                <w:color w:val="000000"/>
                <w:sz w:val="24"/>
                <w:szCs w:val="24"/>
              </w:rPr>
              <w:t>To understand that pattern recognition means identifying patterns to help them work out how the code works.</w:t>
            </w:r>
          </w:p>
          <w:p w14:paraId="6EE1AF87" w14:textId="77777777" w:rsidR="00DE6363" w:rsidRDefault="00D11FAD">
            <w:pPr>
              <w:numPr>
                <w:ilvl w:val="0"/>
                <w:numId w:val="1"/>
              </w:numPr>
              <w:spacing w:after="0" w:line="240" w:lineRule="auto"/>
              <w:rPr>
                <w:color w:val="000000"/>
                <w:sz w:val="24"/>
                <w:szCs w:val="24"/>
              </w:rPr>
            </w:pPr>
            <w:r>
              <w:rPr>
                <w:color w:val="000000"/>
                <w:sz w:val="24"/>
                <w:szCs w:val="24"/>
              </w:rPr>
              <w:t>To understand that algorithms can be used for a number of purposes e.g. animation, games design etc</w:t>
            </w:r>
          </w:p>
        </w:tc>
      </w:tr>
      <w:tr w:rsidR="00DE6363" w14:paraId="5CA2BE05"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1F64E5D8" w14:textId="77777777" w:rsidR="00DE6363" w:rsidRDefault="00D11FAD">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14:paraId="7CD2633C"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Design, write and debug programs that accomplish specific goals, including controlling or simulating physical systems; solve problems by decomposing them into smaller parts.</w:t>
            </w:r>
          </w:p>
          <w:p w14:paraId="2E35F7D9"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sequence, selection, and repetition in programs; work with variables and various forms of input and output.</w:t>
            </w:r>
          </w:p>
          <w:p w14:paraId="67720DD5"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logical reasoning to explain how some simple algorithms work and to detect and correct errors in algorithms and programs.</w:t>
            </w:r>
          </w:p>
          <w:p w14:paraId="1D898198"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Understand computer networks including the internet; how they can provide multiple services, such as the world wide web; and the opportunities they offer for communication and collaboration.</w:t>
            </w:r>
          </w:p>
          <w:p w14:paraId="3F3D5632"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search technologies effectively, appreciate how results are selected and ranked, and be discerning in evaluating digital content.</w:t>
            </w:r>
          </w:p>
          <w:p w14:paraId="2F209BEC"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110A8BD2"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technology safely, respectfully and responsibly; recognise acceptable/unacceptable behaviour; identify a range of ways to report concerns about content and contact.</w:t>
            </w:r>
          </w:p>
        </w:tc>
      </w:tr>
    </w:tbl>
    <w:p w14:paraId="6A60B1A3" w14:textId="77777777" w:rsidR="00DE6363" w:rsidRDefault="00DE6363">
      <w:pPr>
        <w:sectPr w:rsidR="00DE6363" w:rsidSect="000F6147">
          <w:pgSz w:w="16838" w:h="11906" w:orient="landscape" w:code="9"/>
          <w:pgMar w:top="5" w:right="1417" w:bottom="5" w:left="1417" w:header="708" w:footer="708" w:gutter="0"/>
          <w:cols w:space="708"/>
          <w:docGrid w:linePitch="360"/>
        </w:sectPr>
      </w:pPr>
    </w:p>
    <w:p w14:paraId="1A8BA2AB" w14:textId="77777777" w:rsidR="00DE6363" w:rsidRDefault="00D11FAD">
      <w:pPr>
        <w:spacing w:before="299" w:after="450" w:line="240" w:lineRule="auto"/>
        <w:outlineLvl w:val="1"/>
      </w:pPr>
      <w:r>
        <w:rPr>
          <w:b/>
          <w:bCs/>
          <w:color w:val="000000"/>
          <w:sz w:val="36"/>
          <w:szCs w:val="36"/>
        </w:rPr>
        <w:lastRenderedPageBreak/>
        <w:t>Progression of Skills &amp; knowledge</w:t>
      </w:r>
    </w:p>
    <w:p w14:paraId="79EC3589" w14:textId="77777777" w:rsidR="00DE6363" w:rsidRDefault="00D11FAD">
      <w:pPr>
        <w:shd w:val="clear" w:color="auto" w:fill="EFC1D0"/>
        <w:spacing w:before="150" w:after="150" w:line="200" w:lineRule="auto"/>
        <w:ind w:left="150" w:right="150"/>
        <w:jc w:val="center"/>
        <w:outlineLvl w:val="1"/>
      </w:pPr>
      <w:r>
        <w:rPr>
          <w:color w:val="000000"/>
          <w:sz w:val="30"/>
          <w:szCs w:val="30"/>
          <w:shd w:val="clear" w:color="auto" w:fill="EFC1D0"/>
        </w:rPr>
        <w:br/>
        <w:t>Computer science</w:t>
      </w:r>
    </w:p>
    <w:tbl>
      <w:tblPr>
        <w:tblStyle w:val="NormalTablePHPDOCX"/>
        <w:tblW w:w="0" w:type="auto"/>
        <w:tblInd w:w="15" w:type="dxa"/>
        <w:tblCellMar>
          <w:left w:w="0" w:type="dxa"/>
          <w:right w:w="0" w:type="dxa"/>
        </w:tblCellMar>
        <w:tblLook w:val="04A0" w:firstRow="1" w:lastRow="0" w:firstColumn="1" w:lastColumn="0" w:noHBand="0" w:noVBand="1"/>
      </w:tblPr>
      <w:tblGrid>
        <w:gridCol w:w="6994"/>
        <w:gridCol w:w="6995"/>
      </w:tblGrid>
      <w:tr w:rsidR="00DE6363" w14:paraId="193D276A" w14:textId="77777777">
        <w:trPr>
          <w:gridAfter w:val="1"/>
          <w:wAfter w:w="1" w:type="dxa"/>
        </w:trPr>
        <w:tc>
          <w:tcPr>
            <w:tcW w:w="0" w:type="auto"/>
            <w:tcMar>
              <w:top w:w="15" w:type="dxa"/>
              <w:left w:w="15" w:type="dxa"/>
              <w:bottom w:w="15" w:type="dxa"/>
              <w:right w:w="15" w:type="dxa"/>
            </w:tcMar>
            <w:vAlign w:val="center"/>
          </w:tcPr>
          <w:p w14:paraId="75CECA8B" w14:textId="77777777" w:rsidR="00DE6363" w:rsidRDefault="00DE6363">
            <w:pPr>
              <w:spacing w:after="0" w:line="240" w:lineRule="auto"/>
            </w:pPr>
          </w:p>
        </w:tc>
      </w:tr>
      <w:tr w:rsidR="00DE6363" w14:paraId="46BA2498"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5A1DDD28" w14:textId="77777777" w:rsidR="00DE6363" w:rsidRDefault="00D11FAD">
            <w:pPr>
              <w:spacing w:after="0" w:line="240" w:lineRule="auto"/>
            </w:pPr>
            <w:r>
              <w:rPr>
                <w:color w:val="000000"/>
                <w:position w:val="-3"/>
                <w:sz w:val="27"/>
                <w:szCs w:val="27"/>
              </w:rPr>
              <w:t>Year 5</w:t>
            </w:r>
          </w:p>
        </w:tc>
      </w:tr>
      <w:tr w:rsidR="00DE6363" w14:paraId="2D77A437"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E1AA59F" w14:textId="77777777" w:rsidR="00DE6363" w:rsidRDefault="00D11FAD">
            <w:pPr>
              <w:spacing w:after="0" w:line="240" w:lineRule="auto"/>
            </w:pPr>
            <w:r>
              <w:rPr>
                <w:color w:val="000000"/>
                <w:sz w:val="27"/>
                <w:szCs w:val="27"/>
              </w:rPr>
              <w:t>Skills</w:t>
            </w:r>
            <w:r>
              <w:rPr>
                <w:color w:val="000000"/>
                <w:sz w:val="24"/>
                <w:szCs w:val="24"/>
              </w:rPr>
              <w:t xml:space="preserve"> Hardware </w:t>
            </w:r>
          </w:p>
          <w:p w14:paraId="0F50ACC4" w14:textId="77777777" w:rsidR="00DE6363" w:rsidRDefault="00D11FAD">
            <w:pPr>
              <w:numPr>
                <w:ilvl w:val="0"/>
                <w:numId w:val="1"/>
              </w:numPr>
              <w:spacing w:after="0" w:line="240" w:lineRule="auto"/>
              <w:rPr>
                <w:color w:val="000000"/>
                <w:sz w:val="24"/>
                <w:szCs w:val="24"/>
              </w:rPr>
            </w:pPr>
            <w:r>
              <w:rPr>
                <w:color w:val="000000"/>
                <w:sz w:val="24"/>
                <w:szCs w:val="24"/>
              </w:rPr>
              <w:t>Learning that external devices can be programmed by a separate computer.</w:t>
            </w:r>
          </w:p>
          <w:p w14:paraId="2500932D" w14:textId="77777777" w:rsidR="00DE6363" w:rsidRDefault="00D11FAD">
            <w:pPr>
              <w:spacing w:after="0" w:line="240" w:lineRule="auto"/>
            </w:pPr>
            <w:r>
              <w:rPr>
                <w:color w:val="000000"/>
                <w:sz w:val="24"/>
                <w:szCs w:val="24"/>
              </w:rPr>
              <w:t xml:space="preserve"> Networks and data representation </w:t>
            </w:r>
          </w:p>
          <w:p w14:paraId="221AF320" w14:textId="77777777" w:rsidR="00DE6363" w:rsidRDefault="00D11FAD">
            <w:pPr>
              <w:numPr>
                <w:ilvl w:val="0"/>
                <w:numId w:val="1"/>
              </w:numPr>
              <w:spacing w:after="0" w:line="240" w:lineRule="auto"/>
              <w:rPr>
                <w:color w:val="000000"/>
                <w:sz w:val="24"/>
                <w:szCs w:val="24"/>
              </w:rPr>
            </w:pPr>
            <w:r>
              <w:rPr>
                <w:color w:val="000000"/>
                <w:sz w:val="24"/>
                <w:szCs w:val="24"/>
              </w:rPr>
              <w:t>Learning the vocabulary associated with data: data and transmit.</w:t>
            </w:r>
          </w:p>
          <w:p w14:paraId="7EEDDAED" w14:textId="77777777" w:rsidR="00DE6363" w:rsidRDefault="00D11FAD">
            <w:pPr>
              <w:numPr>
                <w:ilvl w:val="0"/>
                <w:numId w:val="1"/>
              </w:numPr>
              <w:spacing w:after="0" w:line="240" w:lineRule="auto"/>
              <w:rPr>
                <w:color w:val="000000"/>
                <w:sz w:val="24"/>
                <w:szCs w:val="24"/>
              </w:rPr>
            </w:pPr>
            <w:r>
              <w:rPr>
                <w:color w:val="000000"/>
                <w:sz w:val="24"/>
                <w:szCs w:val="24"/>
              </w:rPr>
              <w:t>Recognising that computers transfer data in binary and understanding simple binary addition.</w:t>
            </w:r>
          </w:p>
          <w:p w14:paraId="05F4C12B" w14:textId="77777777" w:rsidR="00DE6363" w:rsidRDefault="00D11FAD">
            <w:pPr>
              <w:numPr>
                <w:ilvl w:val="0"/>
                <w:numId w:val="1"/>
              </w:numPr>
              <w:spacing w:after="0" w:line="240" w:lineRule="auto"/>
              <w:rPr>
                <w:color w:val="000000"/>
                <w:sz w:val="24"/>
                <w:szCs w:val="24"/>
              </w:rPr>
            </w:pPr>
            <w:r>
              <w:rPr>
                <w:color w:val="000000"/>
                <w:sz w:val="24"/>
                <w:szCs w:val="24"/>
              </w:rPr>
              <w:t>Learning that messages can be sent by binary code, reading binary up to eight characters and carrying out binary calculations.</w:t>
            </w:r>
          </w:p>
          <w:p w14:paraId="19A346E5" w14:textId="77777777" w:rsidR="00DE6363" w:rsidRDefault="00D11FAD">
            <w:pPr>
              <w:spacing w:after="0" w:line="240" w:lineRule="auto"/>
            </w:pPr>
            <w:r>
              <w:rPr>
                <w:color w:val="000000"/>
                <w:sz w:val="24"/>
                <w:szCs w:val="24"/>
              </w:rPr>
              <w:t xml:space="preserve"> Computational thinking </w:t>
            </w:r>
          </w:p>
          <w:p w14:paraId="27E3827B" w14:textId="77777777" w:rsidR="00DE6363" w:rsidRDefault="00D11FAD">
            <w:pPr>
              <w:numPr>
                <w:ilvl w:val="0"/>
                <w:numId w:val="1"/>
              </w:numPr>
              <w:spacing w:after="0" w:line="240" w:lineRule="auto"/>
              <w:rPr>
                <w:color w:val="000000"/>
                <w:sz w:val="24"/>
                <w:szCs w:val="24"/>
              </w:rPr>
            </w:pPr>
            <w:r>
              <w:rPr>
                <w:color w:val="000000"/>
                <w:sz w:val="24"/>
                <w:szCs w:val="24"/>
              </w:rPr>
              <w:t>Decomposing animations into a series of images.</w:t>
            </w:r>
          </w:p>
          <w:p w14:paraId="5E116081" w14:textId="77777777" w:rsidR="00DE6363" w:rsidRDefault="00D11FAD">
            <w:pPr>
              <w:numPr>
                <w:ilvl w:val="0"/>
                <w:numId w:val="1"/>
              </w:numPr>
              <w:spacing w:after="0" w:line="240" w:lineRule="auto"/>
              <w:rPr>
                <w:color w:val="000000"/>
                <w:sz w:val="24"/>
                <w:szCs w:val="24"/>
              </w:rPr>
            </w:pPr>
            <w:r>
              <w:rPr>
                <w:color w:val="000000"/>
                <w:sz w:val="24"/>
                <w:szCs w:val="24"/>
              </w:rPr>
              <w:t>Decomposing a program without support.</w:t>
            </w:r>
          </w:p>
          <w:p w14:paraId="5BB01B10" w14:textId="77777777" w:rsidR="00DE6363" w:rsidRDefault="00D11FAD">
            <w:pPr>
              <w:numPr>
                <w:ilvl w:val="0"/>
                <w:numId w:val="1"/>
              </w:numPr>
              <w:spacing w:after="0" w:line="240" w:lineRule="auto"/>
              <w:rPr>
                <w:color w:val="000000"/>
                <w:sz w:val="24"/>
                <w:szCs w:val="24"/>
              </w:rPr>
            </w:pPr>
            <w:r>
              <w:rPr>
                <w:color w:val="000000"/>
                <w:sz w:val="24"/>
                <w:szCs w:val="24"/>
              </w:rPr>
              <w:t>Decomposing a story to be able to plan a program to tell a story.</w:t>
            </w:r>
          </w:p>
          <w:p w14:paraId="0E0B2BBA" w14:textId="77777777" w:rsidR="00DE6363" w:rsidRDefault="00D11FAD">
            <w:pPr>
              <w:numPr>
                <w:ilvl w:val="0"/>
                <w:numId w:val="1"/>
              </w:numPr>
              <w:spacing w:after="0" w:line="240" w:lineRule="auto"/>
              <w:rPr>
                <w:color w:val="000000"/>
                <w:sz w:val="24"/>
                <w:szCs w:val="24"/>
              </w:rPr>
            </w:pPr>
            <w:r>
              <w:rPr>
                <w:color w:val="000000"/>
                <w:sz w:val="24"/>
                <w:szCs w:val="24"/>
              </w:rPr>
              <w:t>Predicting how software will work based on previous experience</w:t>
            </w:r>
          </w:p>
          <w:p w14:paraId="5D993C29" w14:textId="77777777" w:rsidR="00DE6363" w:rsidRDefault="00D11FAD">
            <w:pPr>
              <w:numPr>
                <w:ilvl w:val="0"/>
                <w:numId w:val="1"/>
              </w:numPr>
              <w:spacing w:after="0" w:line="240" w:lineRule="auto"/>
              <w:rPr>
                <w:color w:val="000000"/>
                <w:sz w:val="24"/>
                <w:szCs w:val="24"/>
              </w:rPr>
            </w:pPr>
            <w:r>
              <w:rPr>
                <w:color w:val="000000"/>
                <w:sz w:val="24"/>
                <w:szCs w:val="24"/>
              </w:rPr>
              <w:t>Writing more complex algorithms for a purpose.</w:t>
            </w:r>
          </w:p>
          <w:p w14:paraId="5AA5D692" w14:textId="77777777" w:rsidR="00DE6363" w:rsidRDefault="00D11FAD">
            <w:pPr>
              <w:spacing w:after="0" w:line="240" w:lineRule="auto"/>
            </w:pPr>
            <w:r>
              <w:rPr>
                <w:color w:val="000000"/>
                <w:sz w:val="24"/>
                <w:szCs w:val="24"/>
              </w:rPr>
              <w:t xml:space="preserve"> Programming </w:t>
            </w:r>
          </w:p>
          <w:p w14:paraId="27258B89" w14:textId="77777777" w:rsidR="00DE6363" w:rsidRDefault="00D11FAD">
            <w:pPr>
              <w:numPr>
                <w:ilvl w:val="0"/>
                <w:numId w:val="1"/>
              </w:numPr>
              <w:spacing w:after="0" w:line="240" w:lineRule="auto"/>
              <w:rPr>
                <w:color w:val="000000"/>
                <w:sz w:val="24"/>
                <w:szCs w:val="24"/>
              </w:rPr>
            </w:pPr>
            <w:r>
              <w:rPr>
                <w:color w:val="000000"/>
                <w:sz w:val="24"/>
                <w:szCs w:val="24"/>
              </w:rPr>
              <w:t>Programming an animation.</w:t>
            </w:r>
          </w:p>
          <w:p w14:paraId="6666E135" w14:textId="77777777" w:rsidR="00DE6363" w:rsidRDefault="00D11FAD">
            <w:pPr>
              <w:numPr>
                <w:ilvl w:val="0"/>
                <w:numId w:val="1"/>
              </w:numPr>
              <w:spacing w:after="0" w:line="240" w:lineRule="auto"/>
              <w:rPr>
                <w:color w:val="000000"/>
                <w:sz w:val="24"/>
                <w:szCs w:val="24"/>
              </w:rPr>
            </w:pPr>
            <w:r>
              <w:rPr>
                <w:color w:val="000000"/>
                <w:sz w:val="24"/>
                <w:szCs w:val="24"/>
              </w:rPr>
              <w:t>Iterating and developing their programming as they work.</w:t>
            </w:r>
          </w:p>
          <w:p w14:paraId="13DA9150" w14:textId="77777777" w:rsidR="00DE6363" w:rsidRDefault="00D11FAD">
            <w:pPr>
              <w:numPr>
                <w:ilvl w:val="0"/>
                <w:numId w:val="1"/>
              </w:numPr>
              <w:spacing w:after="0" w:line="240" w:lineRule="auto"/>
              <w:rPr>
                <w:color w:val="000000"/>
                <w:sz w:val="24"/>
                <w:szCs w:val="24"/>
              </w:rPr>
            </w:pPr>
            <w:r>
              <w:rPr>
                <w:color w:val="000000"/>
                <w:sz w:val="24"/>
                <w:szCs w:val="24"/>
              </w:rPr>
              <w:t>Confidently using loops in their programming.</w:t>
            </w:r>
          </w:p>
          <w:p w14:paraId="4305627C" w14:textId="77777777" w:rsidR="00DE6363" w:rsidRDefault="00D11FAD">
            <w:pPr>
              <w:numPr>
                <w:ilvl w:val="0"/>
                <w:numId w:val="1"/>
              </w:numPr>
              <w:spacing w:after="0" w:line="240" w:lineRule="auto"/>
              <w:rPr>
                <w:color w:val="000000"/>
                <w:sz w:val="24"/>
                <w:szCs w:val="24"/>
              </w:rPr>
            </w:pPr>
            <w:r>
              <w:rPr>
                <w:color w:val="000000"/>
                <w:sz w:val="24"/>
                <w:szCs w:val="24"/>
              </w:rPr>
              <w:t>Using a more systematic approach to debugging code, justifying what is wrong and how it can be corrected.</w:t>
            </w:r>
          </w:p>
          <w:p w14:paraId="40A00045" w14:textId="77777777" w:rsidR="00DE6363" w:rsidRDefault="00D11FAD">
            <w:pPr>
              <w:numPr>
                <w:ilvl w:val="0"/>
                <w:numId w:val="1"/>
              </w:numPr>
              <w:spacing w:after="0" w:line="240" w:lineRule="auto"/>
              <w:rPr>
                <w:color w:val="000000"/>
                <w:sz w:val="24"/>
                <w:szCs w:val="24"/>
              </w:rPr>
            </w:pPr>
            <w:r>
              <w:rPr>
                <w:color w:val="000000"/>
                <w:sz w:val="24"/>
                <w:szCs w:val="24"/>
              </w:rPr>
              <w:t>Writing code to create a desired effect.</w:t>
            </w:r>
          </w:p>
          <w:p w14:paraId="55372D02" w14:textId="77777777" w:rsidR="00DE6363" w:rsidRDefault="00D11FAD">
            <w:pPr>
              <w:numPr>
                <w:ilvl w:val="0"/>
                <w:numId w:val="1"/>
              </w:numPr>
              <w:spacing w:after="0" w:line="240" w:lineRule="auto"/>
              <w:rPr>
                <w:color w:val="000000"/>
                <w:sz w:val="24"/>
                <w:szCs w:val="24"/>
              </w:rPr>
            </w:pPr>
            <w:r>
              <w:rPr>
                <w:color w:val="000000"/>
                <w:sz w:val="24"/>
                <w:szCs w:val="24"/>
              </w:rPr>
              <w:t>Using a range of programming commands</w:t>
            </w:r>
          </w:p>
          <w:p w14:paraId="40C68CAE" w14:textId="77777777" w:rsidR="00DE6363" w:rsidRDefault="00D11FAD">
            <w:pPr>
              <w:numPr>
                <w:ilvl w:val="0"/>
                <w:numId w:val="1"/>
              </w:numPr>
              <w:spacing w:after="0" w:line="240" w:lineRule="auto"/>
              <w:rPr>
                <w:color w:val="000000"/>
                <w:sz w:val="24"/>
                <w:szCs w:val="24"/>
              </w:rPr>
            </w:pPr>
            <w:r>
              <w:rPr>
                <w:color w:val="000000"/>
                <w:sz w:val="24"/>
                <w:szCs w:val="24"/>
              </w:rPr>
              <w:t>Using repetition within a program.</w:t>
            </w:r>
          </w:p>
          <w:p w14:paraId="1C0FB8B8" w14:textId="77777777" w:rsidR="00DE6363" w:rsidRDefault="00D11FAD">
            <w:pPr>
              <w:numPr>
                <w:ilvl w:val="0"/>
                <w:numId w:val="1"/>
              </w:numPr>
              <w:spacing w:after="0" w:line="240" w:lineRule="auto"/>
              <w:rPr>
                <w:color w:val="000000"/>
                <w:sz w:val="24"/>
                <w:szCs w:val="24"/>
              </w:rPr>
            </w:pPr>
            <w:r>
              <w:rPr>
                <w:color w:val="000000"/>
                <w:sz w:val="24"/>
                <w:szCs w:val="24"/>
              </w:rPr>
              <w:t>Amending code within a live scenario.</w:t>
            </w:r>
          </w:p>
          <w:p w14:paraId="222E2597" w14:textId="77777777" w:rsidR="00DE6363" w:rsidRDefault="00D11FAD">
            <w:pPr>
              <w:numPr>
                <w:ilvl w:val="0"/>
                <w:numId w:val="1"/>
              </w:numPr>
              <w:spacing w:after="0" w:line="240" w:lineRule="auto"/>
              <w:rPr>
                <w:color w:val="000000"/>
                <w:sz w:val="24"/>
                <w:szCs w:val="24"/>
              </w:rPr>
            </w:pPr>
            <w:r>
              <w:rPr>
                <w:color w:val="000000"/>
                <w:sz w:val="24"/>
                <w:szCs w:val="24"/>
              </w:rPr>
              <w:lastRenderedPageBreak/>
              <w:t>Decomposing a program independently when given a specific outcome or task to achieve.</w:t>
            </w:r>
          </w:p>
          <w:p w14:paraId="5F64D4EA" w14:textId="77777777" w:rsidR="00DE6363" w:rsidRDefault="00D11FAD">
            <w:pPr>
              <w:numPr>
                <w:ilvl w:val="0"/>
                <w:numId w:val="1"/>
              </w:numPr>
              <w:spacing w:after="0" w:line="240" w:lineRule="auto"/>
              <w:rPr>
                <w:color w:val="000000"/>
                <w:sz w:val="24"/>
                <w:szCs w:val="24"/>
              </w:rPr>
            </w:pPr>
            <w:r>
              <w:rPr>
                <w:color w:val="000000"/>
                <w:sz w:val="24"/>
                <w:szCs w:val="24"/>
              </w:rPr>
              <w:t>Altering existing code with a new, specific outcome in mind.</w:t>
            </w:r>
          </w:p>
          <w:p w14:paraId="3A4904A7" w14:textId="77777777" w:rsidR="00DE6363" w:rsidRDefault="00D11FAD">
            <w:pPr>
              <w:numPr>
                <w:ilvl w:val="0"/>
                <w:numId w:val="1"/>
              </w:numPr>
              <w:spacing w:after="0" w:line="240" w:lineRule="auto"/>
              <w:rPr>
                <w:color w:val="000000"/>
                <w:sz w:val="24"/>
                <w:szCs w:val="24"/>
              </w:rPr>
            </w:pPr>
            <w:r>
              <w:rPr>
                <w:color w:val="000000"/>
                <w:sz w:val="24"/>
                <w:szCs w:val="24"/>
              </w:rPr>
              <w:t>Independently using loops to make code more efficient in text-based programs.</w:t>
            </w:r>
          </w:p>
          <w:p w14:paraId="1E4446DF" w14:textId="77777777" w:rsidR="00DE6363" w:rsidRDefault="00D11FAD">
            <w:pPr>
              <w:numPr>
                <w:ilvl w:val="0"/>
                <w:numId w:val="1"/>
              </w:numPr>
              <w:spacing w:after="0" w:line="240" w:lineRule="auto"/>
              <w:rPr>
                <w:color w:val="000000"/>
                <w:sz w:val="24"/>
                <w:szCs w:val="24"/>
              </w:rPr>
            </w:pPr>
            <w:r>
              <w:rPr>
                <w:color w:val="000000"/>
                <w:sz w:val="24"/>
                <w:szCs w:val="24"/>
              </w:rPr>
              <w:t>Using nested loops to make code more efficient.</w:t>
            </w:r>
          </w:p>
          <w:p w14:paraId="3C5FA870" w14:textId="77777777" w:rsidR="00DE6363" w:rsidRDefault="00D11FAD">
            <w:pPr>
              <w:numPr>
                <w:ilvl w:val="0"/>
                <w:numId w:val="1"/>
              </w:numPr>
              <w:spacing w:after="0" w:line="240" w:lineRule="auto"/>
              <w:rPr>
                <w:color w:val="000000"/>
                <w:sz w:val="24"/>
                <w:szCs w:val="24"/>
              </w:rPr>
            </w:pPr>
            <w:r>
              <w:rPr>
                <w:color w:val="000000"/>
                <w:sz w:val="24"/>
                <w:szCs w:val="24"/>
              </w:rPr>
              <w:t>Using variables in block-based programming languages and understanding the impact of changing the variables in their code.</w:t>
            </w:r>
          </w:p>
          <w:p w14:paraId="3CCD98D8" w14:textId="77777777" w:rsidR="00DE6363" w:rsidRDefault="00D11FAD">
            <w:pPr>
              <w:numPr>
                <w:ilvl w:val="0"/>
                <w:numId w:val="1"/>
              </w:numPr>
              <w:spacing w:after="0" w:line="240" w:lineRule="auto"/>
              <w:rPr>
                <w:color w:val="000000"/>
                <w:sz w:val="24"/>
                <w:szCs w:val="24"/>
              </w:rPr>
            </w:pPr>
            <w:r>
              <w:rPr>
                <w:color w:val="000000"/>
                <w:sz w:val="24"/>
                <w:szCs w:val="24"/>
              </w:rPr>
              <w:t>Explaining what a program does and how it works, referring to the inputs and outputs.</w:t>
            </w:r>
          </w:p>
          <w:p w14:paraId="366D6D3D" w14:textId="77777777" w:rsidR="00DE6363" w:rsidRDefault="00D11FAD">
            <w:pPr>
              <w:numPr>
                <w:ilvl w:val="0"/>
                <w:numId w:val="1"/>
              </w:numPr>
              <w:spacing w:after="0" w:line="240" w:lineRule="auto"/>
              <w:rPr>
                <w:color w:val="000000"/>
                <w:sz w:val="24"/>
                <w:szCs w:val="24"/>
              </w:rPr>
            </w:pPr>
            <w:r>
              <w:rPr>
                <w:color w:val="000000"/>
                <w:sz w:val="24"/>
                <w:szCs w:val="24"/>
              </w:rPr>
              <w:t>Becoming more efficient and effective at debugging their programs.</w:t>
            </w:r>
          </w:p>
          <w:p w14:paraId="1F047DAD" w14:textId="77777777" w:rsidR="00DE6363" w:rsidRDefault="00D11FAD">
            <w:pPr>
              <w:numPr>
                <w:ilvl w:val="0"/>
                <w:numId w:val="1"/>
              </w:numPr>
              <w:spacing w:after="0" w:line="240" w:lineRule="auto"/>
              <w:rPr>
                <w:color w:val="000000"/>
                <w:sz w:val="24"/>
                <w:szCs w:val="24"/>
              </w:rPr>
            </w:pPr>
            <w:r>
              <w:rPr>
                <w:color w:val="000000"/>
                <w:sz w:val="24"/>
                <w:szCs w:val="24"/>
              </w:rPr>
              <w:t>Systematically identify mistakes, problems or ‘bugs’ in a program.</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A561863" w14:textId="77777777" w:rsidR="00DE6363" w:rsidRDefault="00D11FAD">
            <w:pPr>
              <w:spacing w:after="0" w:line="240" w:lineRule="auto"/>
            </w:pPr>
            <w:r>
              <w:rPr>
                <w:color w:val="000000"/>
                <w:sz w:val="27"/>
                <w:szCs w:val="27"/>
              </w:rPr>
              <w:lastRenderedPageBreak/>
              <w:t>Knowledge</w:t>
            </w:r>
            <w:r>
              <w:rPr>
                <w:color w:val="000000"/>
                <w:sz w:val="24"/>
                <w:szCs w:val="24"/>
              </w:rPr>
              <w:t xml:space="preserve"> Computing systems and networks </w:t>
            </w:r>
          </w:p>
          <w:p w14:paraId="23F24CD5" w14:textId="77777777" w:rsidR="00DE6363" w:rsidRDefault="00D11FAD">
            <w:pPr>
              <w:numPr>
                <w:ilvl w:val="0"/>
                <w:numId w:val="1"/>
              </w:numPr>
              <w:spacing w:after="0" w:line="240" w:lineRule="auto"/>
              <w:rPr>
                <w:color w:val="000000"/>
                <w:sz w:val="24"/>
                <w:szCs w:val="24"/>
              </w:rPr>
            </w:pPr>
            <w:r>
              <w:rPr>
                <w:color w:val="000000"/>
                <w:sz w:val="24"/>
                <w:szCs w:val="24"/>
              </w:rPr>
              <w:t>To know how search engines work.</w:t>
            </w:r>
          </w:p>
          <w:p w14:paraId="217A4A11" w14:textId="77777777" w:rsidR="00DE6363" w:rsidRDefault="00D11FAD">
            <w:pPr>
              <w:numPr>
                <w:ilvl w:val="0"/>
                <w:numId w:val="1"/>
              </w:numPr>
              <w:spacing w:after="0" w:line="240" w:lineRule="auto"/>
              <w:rPr>
                <w:color w:val="000000"/>
                <w:sz w:val="24"/>
                <w:szCs w:val="24"/>
              </w:rPr>
            </w:pPr>
            <w:r>
              <w:rPr>
                <w:color w:val="000000"/>
                <w:sz w:val="24"/>
                <w:szCs w:val="24"/>
              </w:rPr>
              <w:t>To know the difference between ROM and RAM.</w:t>
            </w:r>
          </w:p>
          <w:p w14:paraId="6B783AFA" w14:textId="77777777" w:rsidR="00DE6363" w:rsidRDefault="00D11FAD">
            <w:pPr>
              <w:numPr>
                <w:ilvl w:val="0"/>
                <w:numId w:val="1"/>
              </w:numPr>
              <w:spacing w:after="0" w:line="240" w:lineRule="auto"/>
              <w:rPr>
                <w:color w:val="000000"/>
                <w:sz w:val="24"/>
                <w:szCs w:val="24"/>
              </w:rPr>
            </w:pPr>
            <w:r>
              <w:rPr>
                <w:color w:val="000000"/>
                <w:sz w:val="24"/>
                <w:szCs w:val="24"/>
              </w:rPr>
              <w:t>To know that a soundtrack is music for a film/video and that one way of composing these is on programming software.</w:t>
            </w:r>
          </w:p>
          <w:p w14:paraId="7E7B69A0" w14:textId="77777777" w:rsidR="00DE6363" w:rsidRDefault="00D11FAD">
            <w:pPr>
              <w:numPr>
                <w:ilvl w:val="0"/>
                <w:numId w:val="1"/>
              </w:numPr>
              <w:spacing w:after="0" w:line="240" w:lineRule="auto"/>
              <w:rPr>
                <w:color w:val="000000"/>
                <w:sz w:val="24"/>
                <w:szCs w:val="24"/>
              </w:rPr>
            </w:pPr>
            <w:r>
              <w:rPr>
                <w:color w:val="000000"/>
                <w:sz w:val="24"/>
                <w:szCs w:val="24"/>
              </w:rPr>
              <w:t>To understand that using loops can make the process of writing music simpler and more effective.</w:t>
            </w:r>
          </w:p>
          <w:p w14:paraId="5F90130A" w14:textId="77777777" w:rsidR="00DE6363" w:rsidRDefault="00D11FAD">
            <w:pPr>
              <w:numPr>
                <w:ilvl w:val="0"/>
                <w:numId w:val="1"/>
              </w:numPr>
              <w:spacing w:after="0" w:line="240" w:lineRule="auto"/>
              <w:rPr>
                <w:color w:val="000000"/>
                <w:sz w:val="24"/>
                <w:szCs w:val="24"/>
              </w:rPr>
            </w:pPr>
            <w:r>
              <w:rPr>
                <w:color w:val="000000"/>
                <w:sz w:val="24"/>
                <w:szCs w:val="24"/>
              </w:rPr>
              <w:t>To know how to adapt their code while performing their music.</w:t>
            </w:r>
          </w:p>
          <w:p w14:paraId="35374079" w14:textId="77777777" w:rsidR="00DE6363" w:rsidRDefault="00D11FAD">
            <w:pPr>
              <w:numPr>
                <w:ilvl w:val="0"/>
                <w:numId w:val="1"/>
              </w:numPr>
              <w:spacing w:after="0" w:line="240" w:lineRule="auto"/>
              <w:rPr>
                <w:color w:val="000000"/>
                <w:sz w:val="24"/>
                <w:szCs w:val="24"/>
              </w:rPr>
            </w:pPr>
            <w:r>
              <w:rPr>
                <w:color w:val="000000"/>
                <w:sz w:val="24"/>
                <w:szCs w:val="24"/>
              </w:rPr>
              <w:t>To know that a Micro:bit is a programmable device.</w:t>
            </w:r>
          </w:p>
          <w:p w14:paraId="23B133A2" w14:textId="77777777" w:rsidR="00DE6363" w:rsidRDefault="00D11FAD">
            <w:pPr>
              <w:numPr>
                <w:ilvl w:val="0"/>
                <w:numId w:val="1"/>
              </w:numPr>
              <w:spacing w:after="0" w:line="240" w:lineRule="auto"/>
              <w:rPr>
                <w:color w:val="000000"/>
                <w:sz w:val="24"/>
                <w:szCs w:val="24"/>
              </w:rPr>
            </w:pPr>
            <w:r>
              <w:rPr>
                <w:color w:val="000000"/>
                <w:sz w:val="24"/>
                <w:szCs w:val="24"/>
              </w:rPr>
              <w:t>To know that Micro:bit uses a block coding language similar to Scratch.</w:t>
            </w:r>
          </w:p>
          <w:p w14:paraId="601680E0" w14:textId="77777777" w:rsidR="00DE6363" w:rsidRDefault="00D11FAD">
            <w:pPr>
              <w:numPr>
                <w:ilvl w:val="0"/>
                <w:numId w:val="1"/>
              </w:numPr>
              <w:spacing w:after="0" w:line="240" w:lineRule="auto"/>
              <w:rPr>
                <w:color w:val="000000"/>
                <w:sz w:val="24"/>
                <w:szCs w:val="24"/>
              </w:rPr>
            </w:pPr>
            <w:r>
              <w:rPr>
                <w:color w:val="000000"/>
                <w:sz w:val="24"/>
                <w:szCs w:val="24"/>
              </w:rPr>
              <w:t>To understand and recognise coding structures including variables.</w:t>
            </w:r>
          </w:p>
          <w:p w14:paraId="5A5B05F6" w14:textId="77777777" w:rsidR="00DE6363" w:rsidRDefault="00D11FAD">
            <w:pPr>
              <w:numPr>
                <w:ilvl w:val="0"/>
                <w:numId w:val="1"/>
              </w:numPr>
              <w:spacing w:after="0" w:line="240" w:lineRule="auto"/>
              <w:rPr>
                <w:color w:val="000000"/>
                <w:sz w:val="24"/>
                <w:szCs w:val="24"/>
              </w:rPr>
            </w:pPr>
            <w:r>
              <w:rPr>
                <w:color w:val="000000"/>
                <w:sz w:val="24"/>
                <w:szCs w:val="24"/>
              </w:rPr>
              <w:t>To know what techniques to use to create a program for a specific purpose (including decomposition).</w:t>
            </w:r>
          </w:p>
          <w:p w14:paraId="7100A07B" w14:textId="77777777" w:rsidR="00DE6363" w:rsidRDefault="00D11FAD">
            <w:pPr>
              <w:spacing w:after="0" w:line="240" w:lineRule="auto"/>
            </w:pPr>
            <w:r>
              <w:rPr>
                <w:color w:val="000000"/>
                <w:sz w:val="24"/>
                <w:szCs w:val="24"/>
              </w:rPr>
              <w:t xml:space="preserve"> Data handling </w:t>
            </w:r>
          </w:p>
          <w:p w14:paraId="40198106" w14:textId="77777777" w:rsidR="00DE6363" w:rsidRDefault="00D11FAD">
            <w:pPr>
              <w:numPr>
                <w:ilvl w:val="0"/>
                <w:numId w:val="1"/>
              </w:numPr>
              <w:spacing w:after="0" w:line="240" w:lineRule="auto"/>
              <w:rPr>
                <w:color w:val="000000"/>
                <w:sz w:val="24"/>
                <w:szCs w:val="24"/>
              </w:rPr>
            </w:pPr>
            <w:r>
              <w:rPr>
                <w:color w:val="000000"/>
                <w:sz w:val="24"/>
                <w:szCs w:val="24"/>
              </w:rPr>
              <w:t>To know what numbers using binary code look like and be able to identify how messages can be sent in this format.</w:t>
            </w:r>
          </w:p>
        </w:tc>
      </w:tr>
      <w:tr w:rsidR="00DE6363" w14:paraId="71CE3C4D"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61E38E12" w14:textId="77777777" w:rsidR="00DE6363" w:rsidRDefault="00D11FAD">
            <w:pPr>
              <w:spacing w:after="0" w:line="240" w:lineRule="auto"/>
            </w:pPr>
            <w:r>
              <w:rPr>
                <w:color w:val="000000"/>
                <w:position w:val="-3"/>
                <w:sz w:val="27"/>
                <w:szCs w:val="27"/>
              </w:rPr>
              <w:t>Year 6</w:t>
            </w:r>
          </w:p>
        </w:tc>
      </w:tr>
      <w:tr w:rsidR="00DE6363" w14:paraId="57E70711"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FEC482B" w14:textId="77777777" w:rsidR="00DE6363" w:rsidRDefault="00D11FAD">
            <w:pPr>
              <w:spacing w:after="0" w:line="240" w:lineRule="auto"/>
            </w:pPr>
            <w:r>
              <w:rPr>
                <w:color w:val="000000"/>
                <w:sz w:val="27"/>
                <w:szCs w:val="27"/>
              </w:rPr>
              <w:t>Skills</w:t>
            </w:r>
            <w:r>
              <w:rPr>
                <w:color w:val="000000"/>
                <w:sz w:val="24"/>
                <w:szCs w:val="24"/>
              </w:rPr>
              <w:t xml:space="preserve"> Hardware </w:t>
            </w:r>
          </w:p>
          <w:p w14:paraId="76994633" w14:textId="77777777" w:rsidR="00DE6363" w:rsidRDefault="00D11FAD">
            <w:pPr>
              <w:numPr>
                <w:ilvl w:val="0"/>
                <w:numId w:val="1"/>
              </w:numPr>
              <w:spacing w:after="0" w:line="240" w:lineRule="auto"/>
              <w:rPr>
                <w:color w:val="000000"/>
                <w:sz w:val="24"/>
                <w:szCs w:val="24"/>
              </w:rPr>
            </w:pPr>
            <w:r>
              <w:rPr>
                <w:color w:val="000000"/>
                <w:sz w:val="24"/>
                <w:szCs w:val="24"/>
              </w:rPr>
              <w:t>Learning about the history of computers and how they have evolved over time.</w:t>
            </w:r>
          </w:p>
          <w:p w14:paraId="712715A6" w14:textId="77777777" w:rsidR="00DE6363" w:rsidRDefault="00D11FAD">
            <w:pPr>
              <w:numPr>
                <w:ilvl w:val="0"/>
                <w:numId w:val="1"/>
              </w:numPr>
              <w:spacing w:after="0" w:line="240" w:lineRule="auto"/>
              <w:rPr>
                <w:color w:val="000000"/>
                <w:sz w:val="24"/>
                <w:szCs w:val="24"/>
              </w:rPr>
            </w:pPr>
            <w:r>
              <w:rPr>
                <w:color w:val="000000"/>
                <w:sz w:val="24"/>
                <w:szCs w:val="24"/>
              </w:rPr>
              <w:t>Understanding and identifying barcodes, QR codes and RFID.</w:t>
            </w:r>
          </w:p>
          <w:p w14:paraId="03767CB7" w14:textId="77777777" w:rsidR="00DE6363" w:rsidRDefault="00D11FAD">
            <w:pPr>
              <w:numPr>
                <w:ilvl w:val="0"/>
                <w:numId w:val="1"/>
              </w:numPr>
              <w:spacing w:after="0" w:line="240" w:lineRule="auto"/>
              <w:rPr>
                <w:color w:val="000000"/>
                <w:sz w:val="24"/>
                <w:szCs w:val="24"/>
              </w:rPr>
            </w:pPr>
            <w:r>
              <w:rPr>
                <w:color w:val="000000"/>
                <w:sz w:val="24"/>
                <w:szCs w:val="24"/>
              </w:rPr>
              <w:t>Identifying devices and applications that can scan or read barcodes, QR codes and RFID.</w:t>
            </w:r>
          </w:p>
          <w:p w14:paraId="739B323F" w14:textId="77777777" w:rsidR="00DE6363" w:rsidRDefault="00D11FAD">
            <w:pPr>
              <w:numPr>
                <w:ilvl w:val="0"/>
                <w:numId w:val="1"/>
              </w:numPr>
              <w:spacing w:after="0" w:line="240" w:lineRule="auto"/>
              <w:rPr>
                <w:color w:val="000000"/>
                <w:sz w:val="24"/>
                <w:szCs w:val="24"/>
              </w:rPr>
            </w:pPr>
            <w:r>
              <w:rPr>
                <w:color w:val="000000"/>
                <w:sz w:val="24"/>
                <w:szCs w:val="24"/>
              </w:rPr>
              <w:t>Identify different types of AI and their applications in everyday life.</w:t>
            </w:r>
          </w:p>
          <w:p w14:paraId="23E39CD0" w14:textId="77777777" w:rsidR="00DE6363" w:rsidRDefault="00D11FAD">
            <w:pPr>
              <w:spacing w:after="0" w:line="240" w:lineRule="auto"/>
            </w:pPr>
            <w:r>
              <w:rPr>
                <w:color w:val="000000"/>
                <w:sz w:val="24"/>
                <w:szCs w:val="24"/>
              </w:rPr>
              <w:t xml:space="preserve"> Computational thinking </w:t>
            </w:r>
          </w:p>
          <w:p w14:paraId="6E03B033" w14:textId="77777777" w:rsidR="00DE6363" w:rsidRDefault="00D11FAD">
            <w:pPr>
              <w:numPr>
                <w:ilvl w:val="0"/>
                <w:numId w:val="1"/>
              </w:numPr>
              <w:spacing w:after="0" w:line="240" w:lineRule="auto"/>
              <w:rPr>
                <w:color w:val="000000"/>
                <w:sz w:val="24"/>
                <w:szCs w:val="24"/>
              </w:rPr>
            </w:pPr>
            <w:r>
              <w:rPr>
                <w:color w:val="000000"/>
                <w:sz w:val="24"/>
                <w:szCs w:val="24"/>
              </w:rPr>
              <w:t>Decomposing a program into an algorithm.</w:t>
            </w:r>
          </w:p>
          <w:p w14:paraId="1E8B9029" w14:textId="77777777" w:rsidR="00DE6363" w:rsidRDefault="00D11FAD">
            <w:pPr>
              <w:numPr>
                <w:ilvl w:val="0"/>
                <w:numId w:val="1"/>
              </w:numPr>
              <w:spacing w:after="0" w:line="240" w:lineRule="auto"/>
              <w:rPr>
                <w:color w:val="000000"/>
                <w:sz w:val="24"/>
                <w:szCs w:val="24"/>
              </w:rPr>
            </w:pPr>
            <w:r>
              <w:rPr>
                <w:color w:val="000000"/>
                <w:sz w:val="24"/>
                <w:szCs w:val="24"/>
              </w:rPr>
              <w:t>Using past experiences to help solve new problems.</w:t>
            </w:r>
          </w:p>
          <w:p w14:paraId="6B2643A4" w14:textId="77777777" w:rsidR="00DE6363" w:rsidRDefault="00D11FAD">
            <w:pPr>
              <w:numPr>
                <w:ilvl w:val="0"/>
                <w:numId w:val="1"/>
              </w:numPr>
              <w:spacing w:after="0" w:line="240" w:lineRule="auto"/>
              <w:rPr>
                <w:color w:val="000000"/>
                <w:sz w:val="24"/>
                <w:szCs w:val="24"/>
              </w:rPr>
            </w:pPr>
            <w:r>
              <w:rPr>
                <w:color w:val="000000"/>
                <w:sz w:val="24"/>
                <w:szCs w:val="24"/>
              </w:rPr>
              <w:t>Writing increasingly complex algorithms for a purpose.</w:t>
            </w:r>
          </w:p>
          <w:p w14:paraId="35FDE71C" w14:textId="77777777" w:rsidR="00DE6363" w:rsidRDefault="00D11FAD">
            <w:pPr>
              <w:numPr>
                <w:ilvl w:val="0"/>
                <w:numId w:val="1"/>
              </w:numPr>
              <w:spacing w:after="0" w:line="240" w:lineRule="auto"/>
              <w:rPr>
                <w:color w:val="000000"/>
                <w:sz w:val="24"/>
                <w:szCs w:val="24"/>
              </w:rPr>
            </w:pPr>
            <w:r>
              <w:rPr>
                <w:color w:val="000000"/>
                <w:sz w:val="24"/>
                <w:szCs w:val="24"/>
              </w:rPr>
              <w:t>Analysing the effectiveness of prompts and refine them for improved AI outputs</w:t>
            </w:r>
          </w:p>
          <w:p w14:paraId="6897F2D0" w14:textId="77777777" w:rsidR="00DE6363" w:rsidRDefault="00D11FAD">
            <w:pPr>
              <w:spacing w:after="0" w:line="240" w:lineRule="auto"/>
            </w:pPr>
            <w:r>
              <w:rPr>
                <w:color w:val="000000"/>
                <w:sz w:val="24"/>
                <w:szCs w:val="24"/>
              </w:rPr>
              <w:t xml:space="preserve"> Programming </w:t>
            </w:r>
          </w:p>
          <w:p w14:paraId="284B0701" w14:textId="77777777" w:rsidR="00DE6363" w:rsidRDefault="00D11FAD">
            <w:pPr>
              <w:numPr>
                <w:ilvl w:val="0"/>
                <w:numId w:val="1"/>
              </w:numPr>
              <w:spacing w:after="0" w:line="240" w:lineRule="auto"/>
              <w:rPr>
                <w:color w:val="000000"/>
                <w:sz w:val="24"/>
                <w:szCs w:val="24"/>
              </w:rPr>
            </w:pPr>
            <w:r>
              <w:rPr>
                <w:color w:val="000000"/>
                <w:sz w:val="24"/>
                <w:szCs w:val="24"/>
              </w:rPr>
              <w:t>Debugging quickly and effectively to make a program more efficient.</w:t>
            </w:r>
          </w:p>
          <w:p w14:paraId="61588B5A" w14:textId="77777777" w:rsidR="00DE6363" w:rsidRDefault="00D11FAD">
            <w:pPr>
              <w:numPr>
                <w:ilvl w:val="0"/>
                <w:numId w:val="1"/>
              </w:numPr>
              <w:spacing w:after="0" w:line="240" w:lineRule="auto"/>
              <w:rPr>
                <w:color w:val="000000"/>
                <w:sz w:val="24"/>
                <w:szCs w:val="24"/>
              </w:rPr>
            </w:pPr>
            <w:r>
              <w:rPr>
                <w:color w:val="000000"/>
                <w:sz w:val="24"/>
                <w:szCs w:val="24"/>
              </w:rPr>
              <w:t>Remixing existing code to explore a problem.</w:t>
            </w:r>
          </w:p>
          <w:p w14:paraId="1CE6DB4E" w14:textId="77777777" w:rsidR="00DE6363" w:rsidRDefault="00D11FAD">
            <w:pPr>
              <w:numPr>
                <w:ilvl w:val="0"/>
                <w:numId w:val="1"/>
              </w:numPr>
              <w:spacing w:after="0" w:line="240" w:lineRule="auto"/>
              <w:rPr>
                <w:color w:val="000000"/>
                <w:sz w:val="24"/>
                <w:szCs w:val="24"/>
              </w:rPr>
            </w:pPr>
            <w:r>
              <w:rPr>
                <w:color w:val="000000"/>
                <w:sz w:val="24"/>
                <w:szCs w:val="24"/>
              </w:rPr>
              <w:t>Using and adapting nested loops.</w:t>
            </w:r>
          </w:p>
          <w:p w14:paraId="5F78107B" w14:textId="77777777" w:rsidR="00DE6363" w:rsidRDefault="00D11FAD">
            <w:pPr>
              <w:numPr>
                <w:ilvl w:val="0"/>
                <w:numId w:val="1"/>
              </w:numPr>
              <w:spacing w:after="0" w:line="240" w:lineRule="auto"/>
              <w:rPr>
                <w:color w:val="000000"/>
                <w:sz w:val="24"/>
                <w:szCs w:val="24"/>
              </w:rPr>
            </w:pPr>
            <w:r>
              <w:rPr>
                <w:color w:val="000000"/>
                <w:sz w:val="24"/>
                <w:szCs w:val="24"/>
              </w:rPr>
              <w:t>Programming using the language Python.</w:t>
            </w:r>
          </w:p>
          <w:p w14:paraId="1C1D3406" w14:textId="77777777" w:rsidR="00DE6363" w:rsidRDefault="00D11FAD">
            <w:pPr>
              <w:numPr>
                <w:ilvl w:val="0"/>
                <w:numId w:val="1"/>
              </w:numPr>
              <w:spacing w:after="0" w:line="240" w:lineRule="auto"/>
              <w:rPr>
                <w:color w:val="000000"/>
                <w:sz w:val="24"/>
                <w:szCs w:val="24"/>
              </w:rPr>
            </w:pPr>
            <w:r>
              <w:rPr>
                <w:color w:val="000000"/>
                <w:sz w:val="24"/>
                <w:szCs w:val="24"/>
              </w:rPr>
              <w:lastRenderedPageBreak/>
              <w:t>Changing a program to personalise it.</w:t>
            </w:r>
          </w:p>
          <w:p w14:paraId="27618EE4" w14:textId="77777777" w:rsidR="00DE6363" w:rsidRDefault="00D11FAD">
            <w:pPr>
              <w:numPr>
                <w:ilvl w:val="0"/>
                <w:numId w:val="1"/>
              </w:numPr>
              <w:spacing w:after="0" w:line="240" w:lineRule="auto"/>
              <w:rPr>
                <w:color w:val="000000"/>
                <w:sz w:val="24"/>
                <w:szCs w:val="24"/>
              </w:rPr>
            </w:pPr>
            <w:r>
              <w:rPr>
                <w:color w:val="000000"/>
                <w:sz w:val="24"/>
                <w:szCs w:val="24"/>
              </w:rPr>
              <w:t>Evaluating code to understand its purpose.</w:t>
            </w:r>
          </w:p>
          <w:p w14:paraId="64B389F5" w14:textId="77777777" w:rsidR="00DE6363" w:rsidRDefault="00D11FAD">
            <w:pPr>
              <w:numPr>
                <w:ilvl w:val="0"/>
                <w:numId w:val="1"/>
              </w:numPr>
              <w:spacing w:after="0" w:line="240" w:lineRule="auto"/>
              <w:rPr>
                <w:color w:val="000000"/>
                <w:sz w:val="24"/>
                <w:szCs w:val="24"/>
              </w:rPr>
            </w:pPr>
            <w:r>
              <w:rPr>
                <w:color w:val="000000"/>
                <w:sz w:val="24"/>
                <w:szCs w:val="24"/>
              </w:rPr>
              <w:t>Predicting code and adapting it to a chosen purpose.</w:t>
            </w:r>
          </w:p>
          <w:p w14:paraId="56C060A2" w14:textId="77777777" w:rsidR="00DE6363" w:rsidRDefault="00D11FAD">
            <w:pPr>
              <w:numPr>
                <w:ilvl w:val="0"/>
                <w:numId w:val="1"/>
              </w:numPr>
              <w:spacing w:after="0" w:line="240" w:lineRule="auto"/>
              <w:rPr>
                <w:color w:val="000000"/>
                <w:sz w:val="24"/>
                <w:szCs w:val="24"/>
              </w:rPr>
            </w:pPr>
            <w:r>
              <w:rPr>
                <w:color w:val="000000"/>
                <w:sz w:val="24"/>
                <w:szCs w:val="24"/>
              </w:rPr>
              <w:t>Applying coding skills like decomposition and pattern recognition to interact with AI applications.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D47FE85" w14:textId="77777777" w:rsidR="00DE6363" w:rsidRDefault="00D11FAD">
            <w:pPr>
              <w:spacing w:after="0" w:line="240" w:lineRule="auto"/>
            </w:pPr>
            <w:r>
              <w:rPr>
                <w:color w:val="000000"/>
                <w:sz w:val="27"/>
                <w:szCs w:val="27"/>
              </w:rPr>
              <w:lastRenderedPageBreak/>
              <w:t>Knowledge</w:t>
            </w:r>
            <w:r>
              <w:rPr>
                <w:color w:val="000000"/>
                <w:sz w:val="24"/>
                <w:szCs w:val="24"/>
              </w:rPr>
              <w:t xml:space="preserve"> Computing systems and networks </w:t>
            </w:r>
          </w:p>
          <w:p w14:paraId="3DFBFBB9" w14:textId="77777777" w:rsidR="00DE6363" w:rsidRDefault="00D11FAD">
            <w:pPr>
              <w:numPr>
                <w:ilvl w:val="0"/>
                <w:numId w:val="1"/>
              </w:numPr>
              <w:spacing w:after="0" w:line="240" w:lineRule="auto"/>
              <w:rPr>
                <w:color w:val="000000"/>
                <w:sz w:val="24"/>
                <w:szCs w:val="24"/>
              </w:rPr>
            </w:pPr>
            <w:r>
              <w:rPr>
                <w:color w:val="000000"/>
                <w:sz w:val="24"/>
                <w:szCs w:val="24"/>
              </w:rPr>
              <w:t>To know that AI is trained on data to recognise patterns and generate outputs.</w:t>
            </w:r>
          </w:p>
          <w:p w14:paraId="06F4C605" w14:textId="77777777" w:rsidR="00DE6363" w:rsidRDefault="00D11FAD">
            <w:pPr>
              <w:spacing w:after="0" w:line="240" w:lineRule="auto"/>
            </w:pPr>
            <w:r>
              <w:rPr>
                <w:color w:val="000000"/>
                <w:sz w:val="24"/>
                <w:szCs w:val="24"/>
              </w:rPr>
              <w:t xml:space="preserve"> Programming </w:t>
            </w:r>
          </w:p>
          <w:p w14:paraId="775D712D" w14:textId="77777777" w:rsidR="00DE6363" w:rsidRDefault="00D11FAD">
            <w:pPr>
              <w:numPr>
                <w:ilvl w:val="0"/>
                <w:numId w:val="1"/>
              </w:numPr>
              <w:spacing w:after="0" w:line="240" w:lineRule="auto"/>
              <w:rPr>
                <w:color w:val="000000"/>
                <w:sz w:val="24"/>
                <w:szCs w:val="24"/>
              </w:rPr>
            </w:pPr>
            <w:r>
              <w:rPr>
                <w:color w:val="000000"/>
                <w:sz w:val="24"/>
                <w:szCs w:val="24"/>
              </w:rPr>
              <w:t>To know that there are text-based programming languages such as Logo and Python.</w:t>
            </w:r>
          </w:p>
          <w:p w14:paraId="56CBB080" w14:textId="77777777" w:rsidR="00DE6363" w:rsidRDefault="00D11FAD">
            <w:pPr>
              <w:numPr>
                <w:ilvl w:val="0"/>
                <w:numId w:val="1"/>
              </w:numPr>
              <w:spacing w:after="0" w:line="240" w:lineRule="auto"/>
              <w:rPr>
                <w:color w:val="000000"/>
                <w:sz w:val="24"/>
                <w:szCs w:val="24"/>
              </w:rPr>
            </w:pPr>
            <w:r>
              <w:rPr>
                <w:color w:val="000000"/>
                <w:sz w:val="24"/>
                <w:szCs w:val="24"/>
              </w:rPr>
              <w:t>To know that nested loops are loops inside of loops.</w:t>
            </w:r>
          </w:p>
          <w:p w14:paraId="5F3F00BB" w14:textId="77777777" w:rsidR="00DE6363" w:rsidRDefault="00D11FAD">
            <w:pPr>
              <w:numPr>
                <w:ilvl w:val="0"/>
                <w:numId w:val="1"/>
              </w:numPr>
              <w:spacing w:after="0" w:line="240" w:lineRule="auto"/>
              <w:rPr>
                <w:color w:val="000000"/>
                <w:sz w:val="24"/>
                <w:szCs w:val="24"/>
              </w:rPr>
            </w:pPr>
            <w:r>
              <w:rPr>
                <w:color w:val="000000"/>
                <w:sz w:val="24"/>
                <w:szCs w:val="24"/>
              </w:rPr>
              <w:t>To understand the use of random numbers and remix Python code.</w:t>
            </w:r>
          </w:p>
          <w:p w14:paraId="0F0BE4CC" w14:textId="77777777" w:rsidR="00DE6363" w:rsidRDefault="00D11FAD">
            <w:pPr>
              <w:spacing w:after="0" w:line="240" w:lineRule="auto"/>
            </w:pPr>
            <w:r>
              <w:rPr>
                <w:color w:val="000000"/>
                <w:sz w:val="24"/>
                <w:szCs w:val="24"/>
              </w:rPr>
              <w:t xml:space="preserve"> Data handling </w:t>
            </w:r>
          </w:p>
          <w:p w14:paraId="565517F0" w14:textId="77777777" w:rsidR="00DE6363" w:rsidRDefault="00D11FAD">
            <w:pPr>
              <w:numPr>
                <w:ilvl w:val="0"/>
                <w:numId w:val="1"/>
              </w:numPr>
              <w:spacing w:after="0" w:line="240" w:lineRule="auto"/>
              <w:rPr>
                <w:color w:val="000000"/>
                <w:sz w:val="24"/>
                <w:szCs w:val="24"/>
              </w:rPr>
            </w:pPr>
            <w:r>
              <w:rPr>
                <w:color w:val="000000"/>
                <w:sz w:val="24"/>
                <w:szCs w:val="24"/>
              </w:rPr>
              <w:t>To know that data contained within barcodes and QR codes can be used by computers.</w:t>
            </w:r>
          </w:p>
          <w:p w14:paraId="19842403" w14:textId="77777777" w:rsidR="00DE6363" w:rsidRDefault="00D11FAD">
            <w:pPr>
              <w:numPr>
                <w:ilvl w:val="0"/>
                <w:numId w:val="1"/>
              </w:numPr>
              <w:spacing w:after="0" w:line="240" w:lineRule="auto"/>
              <w:rPr>
                <w:color w:val="000000"/>
                <w:sz w:val="24"/>
                <w:szCs w:val="24"/>
              </w:rPr>
            </w:pPr>
            <w:r>
              <w:rPr>
                <w:color w:val="000000"/>
                <w:sz w:val="24"/>
                <w:szCs w:val="24"/>
              </w:rPr>
              <w:t>To know that Radio Frequency Identification (RFID) is a more private way of transmitting data.</w:t>
            </w:r>
          </w:p>
          <w:p w14:paraId="7D66480D" w14:textId="77777777" w:rsidR="00DE6363" w:rsidRDefault="00D11FAD">
            <w:pPr>
              <w:numPr>
                <w:ilvl w:val="0"/>
                <w:numId w:val="1"/>
              </w:numPr>
              <w:spacing w:after="0" w:line="240" w:lineRule="auto"/>
              <w:rPr>
                <w:color w:val="000000"/>
                <w:sz w:val="24"/>
                <w:szCs w:val="24"/>
              </w:rPr>
            </w:pPr>
            <w:r>
              <w:rPr>
                <w:color w:val="000000"/>
                <w:sz w:val="24"/>
                <w:szCs w:val="24"/>
              </w:rPr>
              <w:t>To know that data is often encrypted so that even if it is stolen it is not useful to the thief.</w:t>
            </w:r>
          </w:p>
        </w:tc>
      </w:tr>
      <w:tr w:rsidR="00DE6363" w14:paraId="03155404"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55070A31" w14:textId="77777777" w:rsidR="00DE6363" w:rsidRDefault="00D11FAD">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14:paraId="0A1ECCAD"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Design, write and debug programs that accomplish specific goals, including controlling or simulating physical systems; solve problems by decomposing them into smaller parts.</w:t>
            </w:r>
          </w:p>
          <w:p w14:paraId="5A9EB847"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sequence, selection, and repetition in programs; work with variables and various forms of input and output.</w:t>
            </w:r>
          </w:p>
          <w:p w14:paraId="161054D0"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logical reasoning to explain how some simple algorithms work and to detect and correct errors in algorithms and programs.</w:t>
            </w:r>
          </w:p>
          <w:p w14:paraId="0B925AF3"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Understand computer networks including the internet; how they can provide multiple services, such as the world wide web; and the opportunities they offer for communication and collaboration.</w:t>
            </w:r>
          </w:p>
          <w:p w14:paraId="08B7D647"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search technologies effectively, appreciate how results are selected and ranked, and be discerning in evaluating digital content.</w:t>
            </w:r>
          </w:p>
          <w:p w14:paraId="0FA40589"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227524E6"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technology safely, respectfully and responsibly; recognise acceptable/unacceptable behaviour; identify a range of ways to report concerns about content and contact.</w:t>
            </w:r>
          </w:p>
        </w:tc>
      </w:tr>
    </w:tbl>
    <w:p w14:paraId="6444C35D" w14:textId="77777777" w:rsidR="00DE6363" w:rsidRDefault="00DE6363">
      <w:pPr>
        <w:sectPr w:rsidR="00DE6363" w:rsidSect="000F6147">
          <w:pgSz w:w="16838" w:h="11906" w:orient="landscape" w:code="9"/>
          <w:pgMar w:top="5" w:right="1417" w:bottom="5" w:left="1417" w:header="708" w:footer="708" w:gutter="0"/>
          <w:cols w:space="708"/>
          <w:docGrid w:linePitch="360"/>
        </w:sectPr>
      </w:pPr>
    </w:p>
    <w:p w14:paraId="3D07C38B" w14:textId="77777777" w:rsidR="00DE6363" w:rsidRDefault="00D11FAD">
      <w:pPr>
        <w:spacing w:before="299" w:after="450" w:line="240" w:lineRule="auto"/>
        <w:outlineLvl w:val="1"/>
      </w:pPr>
      <w:r>
        <w:rPr>
          <w:b/>
          <w:bCs/>
          <w:color w:val="000000"/>
          <w:sz w:val="36"/>
          <w:szCs w:val="36"/>
        </w:rPr>
        <w:lastRenderedPageBreak/>
        <w:t>Progression of Skills &amp; knowledge</w:t>
      </w:r>
    </w:p>
    <w:p w14:paraId="6DE58688" w14:textId="77777777" w:rsidR="00DE6363" w:rsidRDefault="00D11FAD">
      <w:pPr>
        <w:shd w:val="clear" w:color="auto" w:fill="EFC1D0"/>
        <w:spacing w:before="150" w:after="150" w:line="200" w:lineRule="auto"/>
        <w:ind w:left="150" w:right="150"/>
        <w:jc w:val="center"/>
        <w:outlineLvl w:val="1"/>
      </w:pPr>
      <w:r>
        <w:rPr>
          <w:color w:val="000000"/>
          <w:sz w:val="30"/>
          <w:szCs w:val="30"/>
          <w:shd w:val="clear" w:color="auto" w:fill="EFC1D0"/>
        </w:rPr>
        <w:br/>
        <w:t>Information technology</w:t>
      </w:r>
    </w:p>
    <w:tbl>
      <w:tblPr>
        <w:tblStyle w:val="NormalTablePHPDOCX"/>
        <w:tblW w:w="0" w:type="auto"/>
        <w:tblInd w:w="15" w:type="dxa"/>
        <w:tblCellMar>
          <w:left w:w="0" w:type="dxa"/>
          <w:right w:w="0" w:type="dxa"/>
        </w:tblCellMar>
        <w:tblLook w:val="04A0" w:firstRow="1" w:lastRow="0" w:firstColumn="1" w:lastColumn="0" w:noHBand="0" w:noVBand="1"/>
      </w:tblPr>
      <w:tblGrid>
        <w:gridCol w:w="6994"/>
        <w:gridCol w:w="6995"/>
      </w:tblGrid>
      <w:tr w:rsidR="00DE6363" w14:paraId="200B59CD" w14:textId="77777777">
        <w:trPr>
          <w:gridAfter w:val="1"/>
          <w:wAfter w:w="1" w:type="dxa"/>
        </w:trPr>
        <w:tc>
          <w:tcPr>
            <w:tcW w:w="0" w:type="auto"/>
            <w:tcMar>
              <w:top w:w="15" w:type="dxa"/>
              <w:left w:w="15" w:type="dxa"/>
              <w:bottom w:w="15" w:type="dxa"/>
              <w:right w:w="15" w:type="dxa"/>
            </w:tcMar>
            <w:vAlign w:val="center"/>
          </w:tcPr>
          <w:p w14:paraId="196703D9" w14:textId="77777777" w:rsidR="00DE6363" w:rsidRDefault="00DE6363">
            <w:pPr>
              <w:spacing w:after="0" w:line="240" w:lineRule="auto"/>
            </w:pPr>
          </w:p>
        </w:tc>
      </w:tr>
      <w:tr w:rsidR="00DE6363" w14:paraId="5DB60D98"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6E80C943" w14:textId="77777777" w:rsidR="00DE6363" w:rsidRDefault="00D11FAD">
            <w:pPr>
              <w:spacing w:after="0" w:line="240" w:lineRule="auto"/>
            </w:pPr>
            <w:r>
              <w:rPr>
                <w:color w:val="000000"/>
                <w:position w:val="-3"/>
                <w:sz w:val="27"/>
                <w:szCs w:val="27"/>
              </w:rPr>
              <w:t>Year 1</w:t>
            </w:r>
          </w:p>
        </w:tc>
      </w:tr>
      <w:tr w:rsidR="00DE6363" w14:paraId="00442FDC"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C345C9B" w14:textId="77777777" w:rsidR="00DE6363" w:rsidRDefault="00D11FAD">
            <w:pPr>
              <w:spacing w:after="0" w:line="240" w:lineRule="auto"/>
            </w:pPr>
            <w:r>
              <w:rPr>
                <w:color w:val="000000"/>
                <w:sz w:val="27"/>
                <w:szCs w:val="27"/>
              </w:rPr>
              <w:t>Skills</w:t>
            </w:r>
            <w:r>
              <w:rPr>
                <w:color w:val="000000"/>
                <w:sz w:val="24"/>
                <w:szCs w:val="24"/>
              </w:rPr>
              <w:t xml:space="preserve"> Using software </w:t>
            </w:r>
          </w:p>
          <w:p w14:paraId="6FD17EB9" w14:textId="77777777" w:rsidR="00DE6363" w:rsidRDefault="00D11FAD">
            <w:pPr>
              <w:numPr>
                <w:ilvl w:val="0"/>
                <w:numId w:val="1"/>
              </w:numPr>
              <w:spacing w:after="0" w:line="240" w:lineRule="auto"/>
              <w:rPr>
                <w:color w:val="000000"/>
                <w:sz w:val="24"/>
                <w:szCs w:val="24"/>
              </w:rPr>
            </w:pPr>
            <w:r>
              <w:rPr>
                <w:color w:val="000000"/>
                <w:sz w:val="24"/>
                <w:szCs w:val="24"/>
              </w:rPr>
              <w:t>Using a basic range of tools within graphic editing software.</w:t>
            </w:r>
          </w:p>
          <w:p w14:paraId="52F765EF" w14:textId="77777777" w:rsidR="00DE6363" w:rsidRDefault="00D11FAD">
            <w:pPr>
              <w:numPr>
                <w:ilvl w:val="0"/>
                <w:numId w:val="1"/>
              </w:numPr>
              <w:spacing w:after="0" w:line="240" w:lineRule="auto"/>
              <w:rPr>
                <w:color w:val="000000"/>
                <w:sz w:val="24"/>
                <w:szCs w:val="24"/>
              </w:rPr>
            </w:pPr>
            <w:r>
              <w:rPr>
                <w:color w:val="000000"/>
                <w:sz w:val="24"/>
                <w:szCs w:val="24"/>
              </w:rPr>
              <w:t>Taking and editing photographs.</w:t>
            </w:r>
          </w:p>
          <w:p w14:paraId="780E5CDC" w14:textId="77777777" w:rsidR="00DE6363" w:rsidRDefault="00D11FAD">
            <w:pPr>
              <w:numPr>
                <w:ilvl w:val="0"/>
                <w:numId w:val="1"/>
              </w:numPr>
              <w:spacing w:after="0" w:line="240" w:lineRule="auto"/>
              <w:rPr>
                <w:color w:val="000000"/>
                <w:sz w:val="24"/>
                <w:szCs w:val="24"/>
              </w:rPr>
            </w:pPr>
            <w:r>
              <w:rPr>
                <w:color w:val="000000"/>
                <w:sz w:val="24"/>
                <w:szCs w:val="24"/>
              </w:rPr>
              <w:t>Developing control of the mouse through dragging, clicking and resizing of images to create different effects.</w:t>
            </w:r>
          </w:p>
          <w:p w14:paraId="5A0D585C" w14:textId="77777777" w:rsidR="00DE6363" w:rsidRDefault="00D11FAD">
            <w:pPr>
              <w:numPr>
                <w:ilvl w:val="0"/>
                <w:numId w:val="1"/>
              </w:numPr>
              <w:spacing w:after="0" w:line="240" w:lineRule="auto"/>
              <w:rPr>
                <w:color w:val="000000"/>
                <w:sz w:val="24"/>
                <w:szCs w:val="24"/>
              </w:rPr>
            </w:pPr>
            <w:r>
              <w:rPr>
                <w:color w:val="000000"/>
                <w:sz w:val="24"/>
                <w:szCs w:val="24"/>
              </w:rPr>
              <w:t>Developing understanding of different software tools.</w:t>
            </w:r>
          </w:p>
          <w:p w14:paraId="4D03A5C0" w14:textId="77777777" w:rsidR="00DE6363" w:rsidRDefault="00D11FAD">
            <w:pPr>
              <w:spacing w:after="0" w:line="240" w:lineRule="auto"/>
            </w:pPr>
            <w:r>
              <w:rPr>
                <w:color w:val="000000"/>
                <w:sz w:val="24"/>
                <w:szCs w:val="24"/>
              </w:rPr>
              <w:t xml:space="preserve"> Using email and internet searches </w:t>
            </w:r>
          </w:p>
          <w:p w14:paraId="1FFA98E9" w14:textId="77777777" w:rsidR="00DE6363" w:rsidRDefault="00D11FAD">
            <w:pPr>
              <w:numPr>
                <w:ilvl w:val="0"/>
                <w:numId w:val="1"/>
              </w:numPr>
              <w:spacing w:after="0" w:line="240" w:lineRule="auto"/>
              <w:rPr>
                <w:color w:val="000000"/>
                <w:sz w:val="24"/>
                <w:szCs w:val="24"/>
              </w:rPr>
            </w:pPr>
            <w:r>
              <w:rPr>
                <w:color w:val="000000"/>
                <w:sz w:val="24"/>
                <w:szCs w:val="24"/>
              </w:rPr>
              <w:t>Recognising devices that are connected to the internet.</w:t>
            </w:r>
          </w:p>
          <w:p w14:paraId="6BC8D42B" w14:textId="77777777" w:rsidR="00DE6363" w:rsidRDefault="00D11FAD">
            <w:pPr>
              <w:numPr>
                <w:ilvl w:val="0"/>
                <w:numId w:val="1"/>
              </w:numPr>
              <w:spacing w:after="0" w:line="240" w:lineRule="auto"/>
              <w:rPr>
                <w:color w:val="000000"/>
                <w:sz w:val="24"/>
                <w:szCs w:val="24"/>
              </w:rPr>
            </w:pPr>
            <w:r>
              <w:rPr>
                <w:color w:val="000000"/>
                <w:sz w:val="24"/>
                <w:szCs w:val="24"/>
              </w:rPr>
              <w:t>Understanding that we are connected to others when using the internet.</w:t>
            </w:r>
          </w:p>
          <w:p w14:paraId="1280784D" w14:textId="77777777" w:rsidR="00DE6363" w:rsidRDefault="00D11FAD">
            <w:pPr>
              <w:spacing w:after="0" w:line="240" w:lineRule="auto"/>
            </w:pPr>
            <w:r>
              <w:rPr>
                <w:color w:val="000000"/>
                <w:sz w:val="24"/>
                <w:szCs w:val="24"/>
              </w:rPr>
              <w:t xml:space="preserve"> Wider use of technology </w:t>
            </w:r>
          </w:p>
          <w:p w14:paraId="6593CD0E" w14:textId="77777777" w:rsidR="00DE6363" w:rsidRDefault="00D11FAD">
            <w:pPr>
              <w:numPr>
                <w:ilvl w:val="0"/>
                <w:numId w:val="1"/>
              </w:numPr>
              <w:spacing w:after="0" w:line="240" w:lineRule="auto"/>
              <w:rPr>
                <w:color w:val="000000"/>
                <w:sz w:val="24"/>
                <w:szCs w:val="24"/>
              </w:rPr>
            </w:pPr>
            <w:r>
              <w:rPr>
                <w:color w:val="000000"/>
                <w:sz w:val="24"/>
                <w:szCs w:val="24"/>
              </w:rPr>
              <w:t>Recognising common uses of information technology, including beyond school.</w:t>
            </w:r>
          </w:p>
          <w:p w14:paraId="722E7CEE" w14:textId="77777777" w:rsidR="00DE6363" w:rsidRDefault="00D11FAD">
            <w:pPr>
              <w:numPr>
                <w:ilvl w:val="0"/>
                <w:numId w:val="1"/>
              </w:numPr>
              <w:spacing w:after="0" w:line="240" w:lineRule="auto"/>
              <w:rPr>
                <w:color w:val="000000"/>
                <w:sz w:val="24"/>
                <w:szCs w:val="24"/>
              </w:rPr>
            </w:pPr>
            <w:r>
              <w:rPr>
                <w:color w:val="000000"/>
                <w:sz w:val="24"/>
                <w:szCs w:val="24"/>
              </w:rPr>
              <w:t>Understanding some of the ways we can use the internet.</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C7BB769" w14:textId="77777777" w:rsidR="00DE6363" w:rsidRDefault="00D11FAD">
            <w:pPr>
              <w:spacing w:after="0" w:line="240" w:lineRule="auto"/>
            </w:pPr>
            <w:r>
              <w:rPr>
                <w:color w:val="000000"/>
                <w:sz w:val="27"/>
                <w:szCs w:val="27"/>
              </w:rPr>
              <w:t>Knowledge</w:t>
            </w:r>
            <w:r>
              <w:rPr>
                <w:color w:val="000000"/>
                <w:sz w:val="24"/>
                <w:szCs w:val="24"/>
              </w:rPr>
              <w:t xml:space="preserve"> Computing systems and networks </w:t>
            </w:r>
          </w:p>
          <w:p w14:paraId="31382836" w14:textId="77777777" w:rsidR="00DE6363" w:rsidRDefault="00D11FAD">
            <w:pPr>
              <w:numPr>
                <w:ilvl w:val="0"/>
                <w:numId w:val="1"/>
              </w:numPr>
              <w:spacing w:after="0" w:line="240" w:lineRule="auto"/>
              <w:rPr>
                <w:color w:val="000000"/>
                <w:sz w:val="24"/>
                <w:szCs w:val="24"/>
              </w:rPr>
            </w:pPr>
            <w:r>
              <w:rPr>
                <w:color w:val="000000"/>
                <w:sz w:val="24"/>
                <w:szCs w:val="24"/>
              </w:rPr>
              <w:t>To know that when we create something on a computer it can be more easily saved and shared than a paper version.</w:t>
            </w:r>
          </w:p>
          <w:p w14:paraId="526B7D34" w14:textId="77777777" w:rsidR="00DE6363" w:rsidRDefault="00D11FAD">
            <w:pPr>
              <w:numPr>
                <w:ilvl w:val="0"/>
                <w:numId w:val="1"/>
              </w:numPr>
              <w:spacing w:after="0" w:line="240" w:lineRule="auto"/>
              <w:rPr>
                <w:color w:val="000000"/>
                <w:sz w:val="24"/>
                <w:szCs w:val="24"/>
              </w:rPr>
            </w:pPr>
            <w:r>
              <w:rPr>
                <w:color w:val="000000"/>
                <w:sz w:val="24"/>
                <w:szCs w:val="24"/>
              </w:rPr>
              <w:t>To know some of the simple graphic design features of a piece of online software.</w:t>
            </w:r>
          </w:p>
          <w:p w14:paraId="00AF08B7" w14:textId="77777777" w:rsidR="00DE6363" w:rsidRDefault="00D11FAD">
            <w:pPr>
              <w:spacing w:after="0" w:line="240" w:lineRule="auto"/>
            </w:pPr>
            <w:r>
              <w:rPr>
                <w:color w:val="000000"/>
                <w:sz w:val="24"/>
                <w:szCs w:val="24"/>
              </w:rPr>
              <w:t xml:space="preserve"> Creating media </w:t>
            </w:r>
          </w:p>
          <w:p w14:paraId="55EDF945" w14:textId="77777777" w:rsidR="00DE6363" w:rsidRDefault="00D11FAD">
            <w:pPr>
              <w:numPr>
                <w:ilvl w:val="0"/>
                <w:numId w:val="1"/>
              </w:numPr>
              <w:spacing w:after="0" w:line="240" w:lineRule="auto"/>
              <w:rPr>
                <w:color w:val="000000"/>
                <w:sz w:val="24"/>
                <w:szCs w:val="24"/>
              </w:rPr>
            </w:pPr>
            <w:r>
              <w:rPr>
                <w:color w:val="000000"/>
                <w:sz w:val="24"/>
                <w:szCs w:val="24"/>
              </w:rPr>
              <w:t>To understand that holding the camera still and considering angles and light are important to take good pictures.</w:t>
            </w:r>
          </w:p>
          <w:p w14:paraId="2580AD07" w14:textId="77777777" w:rsidR="00DE6363" w:rsidRDefault="00D11FAD">
            <w:pPr>
              <w:numPr>
                <w:ilvl w:val="0"/>
                <w:numId w:val="1"/>
              </w:numPr>
              <w:spacing w:after="0" w:line="240" w:lineRule="auto"/>
              <w:rPr>
                <w:color w:val="000000"/>
                <w:sz w:val="24"/>
                <w:szCs w:val="24"/>
              </w:rPr>
            </w:pPr>
            <w:r>
              <w:rPr>
                <w:color w:val="000000"/>
                <w:sz w:val="24"/>
                <w:szCs w:val="24"/>
              </w:rPr>
              <w:t>To know that you can edit, crop and filter photographs.</w:t>
            </w:r>
          </w:p>
          <w:p w14:paraId="547AA621" w14:textId="77777777" w:rsidR="00DE6363" w:rsidRDefault="00D11FAD">
            <w:pPr>
              <w:numPr>
                <w:ilvl w:val="0"/>
                <w:numId w:val="1"/>
              </w:numPr>
              <w:spacing w:after="0" w:line="240" w:lineRule="auto"/>
              <w:rPr>
                <w:color w:val="000000"/>
                <w:sz w:val="24"/>
                <w:szCs w:val="24"/>
              </w:rPr>
            </w:pPr>
            <w:r>
              <w:rPr>
                <w:color w:val="000000"/>
                <w:sz w:val="24"/>
                <w:szCs w:val="24"/>
              </w:rPr>
              <w:t>To know how to search safely for images online.</w:t>
            </w:r>
          </w:p>
        </w:tc>
      </w:tr>
      <w:tr w:rsidR="00DE6363" w14:paraId="6067F42F"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52ECC5AA" w14:textId="77777777" w:rsidR="00DE6363" w:rsidRDefault="00D11FAD">
            <w:pPr>
              <w:spacing w:after="0" w:line="240" w:lineRule="auto"/>
            </w:pPr>
            <w:r>
              <w:rPr>
                <w:color w:val="000000"/>
                <w:position w:val="-3"/>
                <w:sz w:val="27"/>
                <w:szCs w:val="27"/>
              </w:rPr>
              <w:t>Year 2</w:t>
            </w:r>
          </w:p>
        </w:tc>
      </w:tr>
      <w:tr w:rsidR="00DE6363" w14:paraId="5F247C93"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F0F86BE" w14:textId="77777777" w:rsidR="00DE6363" w:rsidRDefault="00D11FAD">
            <w:pPr>
              <w:spacing w:after="0" w:line="240" w:lineRule="auto"/>
            </w:pPr>
            <w:r>
              <w:rPr>
                <w:color w:val="000000"/>
                <w:sz w:val="27"/>
                <w:szCs w:val="27"/>
              </w:rPr>
              <w:t>Skills</w:t>
            </w:r>
            <w:r>
              <w:rPr>
                <w:color w:val="000000"/>
                <w:sz w:val="24"/>
                <w:szCs w:val="24"/>
              </w:rPr>
              <w:t xml:space="preserve"> Using software </w:t>
            </w:r>
          </w:p>
          <w:p w14:paraId="61B0EE6E" w14:textId="77777777" w:rsidR="00DE6363" w:rsidRDefault="00D11FAD">
            <w:pPr>
              <w:numPr>
                <w:ilvl w:val="0"/>
                <w:numId w:val="1"/>
              </w:numPr>
              <w:spacing w:after="0" w:line="240" w:lineRule="auto"/>
              <w:rPr>
                <w:color w:val="000000"/>
                <w:sz w:val="24"/>
                <w:szCs w:val="24"/>
              </w:rPr>
            </w:pPr>
            <w:r>
              <w:rPr>
                <w:color w:val="000000"/>
                <w:sz w:val="24"/>
                <w:szCs w:val="24"/>
              </w:rPr>
              <w:t>Developing word processing skills, including altering text, copying and pasting and using keyboard shortcuts.</w:t>
            </w:r>
          </w:p>
          <w:p w14:paraId="5BB7CFC5" w14:textId="77777777" w:rsidR="00DE6363" w:rsidRDefault="00D11FAD">
            <w:pPr>
              <w:numPr>
                <w:ilvl w:val="0"/>
                <w:numId w:val="1"/>
              </w:numPr>
              <w:spacing w:after="0" w:line="240" w:lineRule="auto"/>
              <w:rPr>
                <w:color w:val="000000"/>
                <w:sz w:val="24"/>
                <w:szCs w:val="24"/>
              </w:rPr>
            </w:pPr>
            <w:r>
              <w:rPr>
                <w:color w:val="000000"/>
                <w:sz w:val="24"/>
                <w:szCs w:val="24"/>
              </w:rPr>
              <w:t>Using word processing software to type and reformat text.</w:t>
            </w:r>
          </w:p>
          <w:p w14:paraId="35AAA24B" w14:textId="77777777" w:rsidR="00DE6363" w:rsidRDefault="00D11FAD">
            <w:pPr>
              <w:numPr>
                <w:ilvl w:val="0"/>
                <w:numId w:val="1"/>
              </w:numPr>
              <w:spacing w:after="0" w:line="240" w:lineRule="auto"/>
              <w:rPr>
                <w:color w:val="000000"/>
                <w:sz w:val="24"/>
                <w:szCs w:val="24"/>
              </w:rPr>
            </w:pPr>
            <w:r>
              <w:rPr>
                <w:color w:val="000000"/>
                <w:sz w:val="24"/>
                <w:szCs w:val="24"/>
              </w:rPr>
              <w:t>Using software (and unplugged means) to create story animations.</w:t>
            </w:r>
          </w:p>
          <w:p w14:paraId="6E20D609" w14:textId="77777777" w:rsidR="00DE6363" w:rsidRDefault="00D11FAD">
            <w:pPr>
              <w:numPr>
                <w:ilvl w:val="0"/>
                <w:numId w:val="1"/>
              </w:numPr>
              <w:spacing w:after="0" w:line="240" w:lineRule="auto"/>
              <w:rPr>
                <w:color w:val="000000"/>
                <w:sz w:val="24"/>
                <w:szCs w:val="24"/>
              </w:rPr>
            </w:pPr>
            <w:r>
              <w:rPr>
                <w:color w:val="000000"/>
                <w:sz w:val="24"/>
                <w:szCs w:val="24"/>
              </w:rPr>
              <w:t>Creating and labelling images.</w:t>
            </w:r>
          </w:p>
          <w:p w14:paraId="7CBFF959" w14:textId="77777777" w:rsidR="00DE6363" w:rsidRDefault="00D11FAD">
            <w:pPr>
              <w:spacing w:after="0" w:line="240" w:lineRule="auto"/>
            </w:pPr>
            <w:r>
              <w:rPr>
                <w:color w:val="000000"/>
                <w:sz w:val="24"/>
                <w:szCs w:val="24"/>
              </w:rPr>
              <w:t xml:space="preserve"> Using email and internet searches </w:t>
            </w:r>
          </w:p>
          <w:p w14:paraId="6BCDC2B1" w14:textId="77777777" w:rsidR="00DE6363" w:rsidRDefault="00D11FAD">
            <w:pPr>
              <w:numPr>
                <w:ilvl w:val="0"/>
                <w:numId w:val="1"/>
              </w:numPr>
              <w:spacing w:after="0" w:line="240" w:lineRule="auto"/>
              <w:rPr>
                <w:color w:val="000000"/>
                <w:sz w:val="24"/>
                <w:szCs w:val="24"/>
              </w:rPr>
            </w:pPr>
            <w:r>
              <w:rPr>
                <w:color w:val="000000"/>
                <w:sz w:val="24"/>
                <w:szCs w:val="24"/>
              </w:rPr>
              <w:t>Searching for appropriate images to use in a document.</w:t>
            </w:r>
          </w:p>
          <w:p w14:paraId="4FB2E7C7" w14:textId="77777777" w:rsidR="00DE6363" w:rsidRDefault="00D11FAD">
            <w:pPr>
              <w:spacing w:after="0" w:line="240" w:lineRule="auto"/>
            </w:pPr>
            <w:r>
              <w:rPr>
                <w:color w:val="000000"/>
                <w:sz w:val="24"/>
                <w:szCs w:val="24"/>
              </w:rPr>
              <w:t xml:space="preserve"> Using data </w:t>
            </w:r>
          </w:p>
          <w:p w14:paraId="1D72914A" w14:textId="77777777" w:rsidR="00DE6363" w:rsidRDefault="00D11FAD">
            <w:pPr>
              <w:numPr>
                <w:ilvl w:val="0"/>
                <w:numId w:val="1"/>
              </w:numPr>
              <w:spacing w:after="0" w:line="240" w:lineRule="auto"/>
              <w:rPr>
                <w:color w:val="000000"/>
                <w:sz w:val="24"/>
                <w:szCs w:val="24"/>
              </w:rPr>
            </w:pPr>
            <w:r>
              <w:rPr>
                <w:color w:val="000000"/>
                <w:sz w:val="24"/>
                <w:szCs w:val="24"/>
              </w:rPr>
              <w:t>Collecting and inputting data into a spreadsheet.</w:t>
            </w:r>
          </w:p>
          <w:p w14:paraId="4F3C8F1C" w14:textId="77777777" w:rsidR="00DE6363" w:rsidRDefault="00D11FAD">
            <w:pPr>
              <w:numPr>
                <w:ilvl w:val="0"/>
                <w:numId w:val="1"/>
              </w:numPr>
              <w:spacing w:after="0" w:line="240" w:lineRule="auto"/>
              <w:rPr>
                <w:color w:val="000000"/>
                <w:sz w:val="24"/>
                <w:szCs w:val="24"/>
              </w:rPr>
            </w:pPr>
            <w:r>
              <w:rPr>
                <w:color w:val="000000"/>
                <w:sz w:val="24"/>
                <w:szCs w:val="24"/>
              </w:rPr>
              <w:t>Interpreting data from a spreadsheet.</w:t>
            </w:r>
          </w:p>
          <w:p w14:paraId="614B0D19" w14:textId="77777777" w:rsidR="00DE6363" w:rsidRDefault="00D11FAD">
            <w:pPr>
              <w:spacing w:after="0" w:line="240" w:lineRule="auto"/>
            </w:pPr>
            <w:r>
              <w:rPr>
                <w:color w:val="000000"/>
                <w:sz w:val="24"/>
                <w:szCs w:val="24"/>
              </w:rPr>
              <w:lastRenderedPageBreak/>
              <w:t xml:space="preserve"> Wider use of technology </w:t>
            </w:r>
          </w:p>
          <w:p w14:paraId="17424F74" w14:textId="77777777" w:rsidR="00DE6363" w:rsidRDefault="00D11FAD">
            <w:pPr>
              <w:numPr>
                <w:ilvl w:val="0"/>
                <w:numId w:val="1"/>
              </w:numPr>
              <w:spacing w:after="0" w:line="240" w:lineRule="auto"/>
              <w:rPr>
                <w:color w:val="000000"/>
                <w:sz w:val="24"/>
                <w:szCs w:val="24"/>
              </w:rPr>
            </w:pPr>
            <w:r>
              <w:rPr>
                <w:color w:val="000000"/>
                <w:sz w:val="24"/>
                <w:szCs w:val="24"/>
              </w:rPr>
              <w:t>Learning how computers are used in the wider world.</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5EEC0AC" w14:textId="77777777" w:rsidR="00DE6363" w:rsidRDefault="00D11FAD">
            <w:pPr>
              <w:spacing w:after="0" w:line="240" w:lineRule="auto"/>
            </w:pPr>
            <w:r>
              <w:rPr>
                <w:color w:val="000000"/>
                <w:sz w:val="27"/>
                <w:szCs w:val="27"/>
              </w:rPr>
              <w:lastRenderedPageBreak/>
              <w:t>Knowledge</w:t>
            </w:r>
            <w:r>
              <w:rPr>
                <w:color w:val="000000"/>
                <w:sz w:val="24"/>
                <w:szCs w:val="24"/>
              </w:rPr>
              <w:t xml:space="preserve"> Data handling </w:t>
            </w:r>
          </w:p>
          <w:p w14:paraId="136274C8" w14:textId="77777777" w:rsidR="00DE6363" w:rsidRDefault="00D11FAD">
            <w:pPr>
              <w:numPr>
                <w:ilvl w:val="0"/>
                <w:numId w:val="1"/>
              </w:numPr>
              <w:spacing w:after="0" w:line="240" w:lineRule="auto"/>
              <w:rPr>
                <w:color w:val="000000"/>
                <w:sz w:val="24"/>
                <w:szCs w:val="24"/>
              </w:rPr>
            </w:pPr>
            <w:r>
              <w:rPr>
                <w:color w:val="000000"/>
                <w:sz w:val="24"/>
                <w:szCs w:val="24"/>
              </w:rPr>
              <w:t>To understand that you can enter simple data into a spreadsheet.</w:t>
            </w:r>
          </w:p>
          <w:p w14:paraId="4326DE85" w14:textId="77777777" w:rsidR="00DE6363" w:rsidRDefault="00D11FAD">
            <w:pPr>
              <w:numPr>
                <w:ilvl w:val="0"/>
                <w:numId w:val="1"/>
              </w:numPr>
              <w:spacing w:after="0" w:line="240" w:lineRule="auto"/>
              <w:rPr>
                <w:color w:val="000000"/>
                <w:sz w:val="24"/>
                <w:szCs w:val="24"/>
              </w:rPr>
            </w:pPr>
            <w:r>
              <w:rPr>
                <w:color w:val="000000"/>
                <w:sz w:val="24"/>
                <w:szCs w:val="24"/>
              </w:rPr>
              <w:t>To know what data to use to answer certain questions.</w:t>
            </w:r>
          </w:p>
          <w:p w14:paraId="45336131" w14:textId="77777777" w:rsidR="00DE6363" w:rsidRDefault="00D11FAD">
            <w:pPr>
              <w:numPr>
                <w:ilvl w:val="0"/>
                <w:numId w:val="1"/>
              </w:numPr>
              <w:spacing w:after="0" w:line="240" w:lineRule="auto"/>
              <w:rPr>
                <w:color w:val="000000"/>
                <w:sz w:val="24"/>
                <w:szCs w:val="24"/>
              </w:rPr>
            </w:pPr>
            <w:r>
              <w:rPr>
                <w:color w:val="000000"/>
                <w:sz w:val="24"/>
                <w:szCs w:val="24"/>
              </w:rPr>
              <w:t>To know that computers can be used to monitor supplies.</w:t>
            </w:r>
          </w:p>
        </w:tc>
      </w:tr>
      <w:tr w:rsidR="00DE6363" w14:paraId="0B1E002B"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15CC0333" w14:textId="77777777" w:rsidR="00DE6363" w:rsidRDefault="00D11FAD">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KS1</w:t>
            </w:r>
          </w:p>
          <w:p w14:paraId="4EA36F4D"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Understand what algorithms are, how they are implemented as programs on digital devices and that programs execute by following precise and unambiguous instructions.</w:t>
            </w:r>
          </w:p>
          <w:p w14:paraId="6EF1CA84"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Create and debug simple programs.</w:t>
            </w:r>
          </w:p>
          <w:p w14:paraId="4CF31939"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logical reasoning to predict the behaviour of simple programs.</w:t>
            </w:r>
          </w:p>
          <w:p w14:paraId="251B6F82"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technology purposefully to create, organise, store, manipulate and retrieve digital content.</w:t>
            </w:r>
          </w:p>
          <w:p w14:paraId="289192DD"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Recognise common uses of information technology beyond school.</w:t>
            </w:r>
          </w:p>
          <w:p w14:paraId="73BBEA72"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technology safely and respectfully, keeping personal information private; identify where to go for help and support when they have concerns about content or contact on the internet or other online technologies.</w:t>
            </w:r>
          </w:p>
        </w:tc>
      </w:tr>
    </w:tbl>
    <w:p w14:paraId="18F922B4" w14:textId="77777777" w:rsidR="00DE6363" w:rsidRDefault="00DE6363">
      <w:pPr>
        <w:sectPr w:rsidR="00DE6363" w:rsidSect="000F6147">
          <w:pgSz w:w="16838" w:h="11906" w:orient="landscape" w:code="9"/>
          <w:pgMar w:top="5" w:right="1417" w:bottom="5" w:left="1417" w:header="708" w:footer="708" w:gutter="0"/>
          <w:cols w:space="708"/>
          <w:docGrid w:linePitch="360"/>
        </w:sectPr>
      </w:pPr>
    </w:p>
    <w:p w14:paraId="28B505E5" w14:textId="77777777" w:rsidR="00DE6363" w:rsidRDefault="00D11FAD">
      <w:pPr>
        <w:spacing w:before="299" w:after="450" w:line="240" w:lineRule="auto"/>
        <w:outlineLvl w:val="1"/>
      </w:pPr>
      <w:r>
        <w:rPr>
          <w:b/>
          <w:bCs/>
          <w:color w:val="000000"/>
          <w:sz w:val="36"/>
          <w:szCs w:val="36"/>
        </w:rPr>
        <w:lastRenderedPageBreak/>
        <w:t>Progression of Skills &amp; knowledge</w:t>
      </w:r>
    </w:p>
    <w:p w14:paraId="43AFE600" w14:textId="77777777" w:rsidR="00DE6363" w:rsidRDefault="00D11FAD">
      <w:pPr>
        <w:shd w:val="clear" w:color="auto" w:fill="EFC1D0"/>
        <w:spacing w:before="150" w:after="150" w:line="200" w:lineRule="auto"/>
        <w:ind w:left="150" w:right="150"/>
        <w:jc w:val="center"/>
        <w:outlineLvl w:val="1"/>
      </w:pPr>
      <w:r>
        <w:rPr>
          <w:color w:val="000000"/>
          <w:sz w:val="30"/>
          <w:szCs w:val="30"/>
          <w:shd w:val="clear" w:color="auto" w:fill="EFC1D0"/>
        </w:rPr>
        <w:br/>
        <w:t>Information technology</w:t>
      </w:r>
    </w:p>
    <w:tbl>
      <w:tblPr>
        <w:tblStyle w:val="NormalTablePHPDOCX"/>
        <w:tblW w:w="0" w:type="auto"/>
        <w:tblInd w:w="15" w:type="dxa"/>
        <w:tblCellMar>
          <w:left w:w="0" w:type="dxa"/>
          <w:right w:w="0" w:type="dxa"/>
        </w:tblCellMar>
        <w:tblLook w:val="04A0" w:firstRow="1" w:lastRow="0" w:firstColumn="1" w:lastColumn="0" w:noHBand="0" w:noVBand="1"/>
      </w:tblPr>
      <w:tblGrid>
        <w:gridCol w:w="6994"/>
        <w:gridCol w:w="6995"/>
      </w:tblGrid>
      <w:tr w:rsidR="00DE6363" w14:paraId="752DBB4C" w14:textId="77777777">
        <w:trPr>
          <w:gridAfter w:val="1"/>
          <w:wAfter w:w="1" w:type="dxa"/>
        </w:trPr>
        <w:tc>
          <w:tcPr>
            <w:tcW w:w="0" w:type="auto"/>
            <w:tcMar>
              <w:top w:w="15" w:type="dxa"/>
              <w:left w:w="15" w:type="dxa"/>
              <w:bottom w:w="15" w:type="dxa"/>
              <w:right w:w="15" w:type="dxa"/>
            </w:tcMar>
            <w:vAlign w:val="center"/>
          </w:tcPr>
          <w:p w14:paraId="4E177699" w14:textId="77777777" w:rsidR="00DE6363" w:rsidRDefault="00DE6363">
            <w:pPr>
              <w:spacing w:after="0" w:line="240" w:lineRule="auto"/>
            </w:pPr>
          </w:p>
        </w:tc>
      </w:tr>
      <w:tr w:rsidR="00DE6363" w14:paraId="59B0F2E5"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76774C24" w14:textId="77777777" w:rsidR="00DE6363" w:rsidRDefault="00D11FAD">
            <w:pPr>
              <w:spacing w:after="0" w:line="240" w:lineRule="auto"/>
            </w:pPr>
            <w:r>
              <w:rPr>
                <w:color w:val="000000"/>
                <w:position w:val="-3"/>
                <w:sz w:val="27"/>
                <w:szCs w:val="27"/>
              </w:rPr>
              <w:t>Year 3</w:t>
            </w:r>
          </w:p>
        </w:tc>
      </w:tr>
      <w:tr w:rsidR="00DE6363" w14:paraId="38AC8E96"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46311BB" w14:textId="77777777" w:rsidR="00DE6363" w:rsidRDefault="00D11FAD">
            <w:pPr>
              <w:spacing w:after="0" w:line="240" w:lineRule="auto"/>
            </w:pPr>
            <w:r>
              <w:rPr>
                <w:color w:val="000000"/>
                <w:sz w:val="27"/>
                <w:szCs w:val="27"/>
              </w:rPr>
              <w:t>Skills</w:t>
            </w:r>
            <w:r>
              <w:rPr>
                <w:color w:val="000000"/>
                <w:sz w:val="24"/>
                <w:szCs w:val="24"/>
              </w:rPr>
              <w:t xml:space="preserve"> Using software </w:t>
            </w:r>
          </w:p>
          <w:p w14:paraId="17AC2B45" w14:textId="77777777" w:rsidR="00DE6363" w:rsidRDefault="00D11FAD">
            <w:pPr>
              <w:numPr>
                <w:ilvl w:val="0"/>
                <w:numId w:val="1"/>
              </w:numPr>
              <w:spacing w:after="0" w:line="240" w:lineRule="auto"/>
              <w:rPr>
                <w:color w:val="000000"/>
                <w:sz w:val="24"/>
                <w:szCs w:val="24"/>
              </w:rPr>
            </w:pPr>
            <w:r>
              <w:rPr>
                <w:color w:val="000000"/>
                <w:sz w:val="24"/>
                <w:szCs w:val="24"/>
              </w:rPr>
              <w:t>Taking photographs and recording video to tell a story.</w:t>
            </w:r>
          </w:p>
          <w:p w14:paraId="4304C51E" w14:textId="77777777" w:rsidR="00DE6363" w:rsidRDefault="00D11FAD">
            <w:pPr>
              <w:numPr>
                <w:ilvl w:val="0"/>
                <w:numId w:val="1"/>
              </w:numPr>
              <w:spacing w:after="0" w:line="240" w:lineRule="auto"/>
              <w:rPr>
                <w:color w:val="000000"/>
                <w:sz w:val="24"/>
                <w:szCs w:val="24"/>
              </w:rPr>
            </w:pPr>
            <w:r>
              <w:rPr>
                <w:color w:val="000000"/>
                <w:sz w:val="24"/>
                <w:szCs w:val="24"/>
              </w:rPr>
              <w:t>Using software to edit and enhance their video adding music, sounds and text on screen with transitions.</w:t>
            </w:r>
          </w:p>
          <w:p w14:paraId="290ADB94" w14:textId="77777777" w:rsidR="00DE6363" w:rsidRDefault="00D11FAD">
            <w:pPr>
              <w:spacing w:after="0" w:line="240" w:lineRule="auto"/>
            </w:pPr>
            <w:r>
              <w:rPr>
                <w:color w:val="000000"/>
                <w:sz w:val="24"/>
                <w:szCs w:val="24"/>
              </w:rPr>
              <w:t xml:space="preserve"> Wider use of technology </w:t>
            </w:r>
          </w:p>
          <w:p w14:paraId="209681C7" w14:textId="77777777" w:rsidR="00DE6363" w:rsidRDefault="00D11FAD">
            <w:pPr>
              <w:numPr>
                <w:ilvl w:val="0"/>
                <w:numId w:val="1"/>
              </w:numPr>
              <w:spacing w:after="0" w:line="240" w:lineRule="auto"/>
              <w:rPr>
                <w:color w:val="000000"/>
                <w:sz w:val="24"/>
                <w:szCs w:val="24"/>
              </w:rPr>
            </w:pPr>
            <w:r>
              <w:rPr>
                <w:color w:val="000000"/>
                <w:sz w:val="24"/>
                <w:szCs w:val="24"/>
              </w:rPr>
              <w:t>Recognising how social media platforms are used to interact.</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8FD6DEF" w14:textId="77777777" w:rsidR="00DE6363" w:rsidRDefault="00D11FAD">
            <w:pPr>
              <w:spacing w:after="0" w:line="240" w:lineRule="auto"/>
            </w:pPr>
            <w:r>
              <w:rPr>
                <w:color w:val="000000"/>
                <w:sz w:val="27"/>
                <w:szCs w:val="27"/>
              </w:rPr>
              <w:t>Knowledge</w:t>
            </w:r>
            <w:r>
              <w:rPr>
                <w:color w:val="000000"/>
                <w:sz w:val="24"/>
                <w:szCs w:val="24"/>
              </w:rPr>
              <w:t xml:space="preserve"> Creating media </w:t>
            </w:r>
          </w:p>
          <w:p w14:paraId="3D6F3DF8" w14:textId="77777777" w:rsidR="00DE6363" w:rsidRDefault="00D11FAD">
            <w:pPr>
              <w:numPr>
                <w:ilvl w:val="0"/>
                <w:numId w:val="1"/>
              </w:numPr>
              <w:spacing w:after="0" w:line="240" w:lineRule="auto"/>
              <w:rPr>
                <w:color w:val="000000"/>
                <w:sz w:val="24"/>
                <w:szCs w:val="24"/>
              </w:rPr>
            </w:pPr>
            <w:r>
              <w:rPr>
                <w:color w:val="000000"/>
                <w:sz w:val="24"/>
                <w:szCs w:val="24"/>
              </w:rPr>
              <w:t>To know that different types of camera shots can make my photos or videos look more effective.</w:t>
            </w:r>
          </w:p>
          <w:p w14:paraId="6FA92C41" w14:textId="77777777" w:rsidR="00DE6363" w:rsidRDefault="00D11FAD">
            <w:pPr>
              <w:numPr>
                <w:ilvl w:val="0"/>
                <w:numId w:val="1"/>
              </w:numPr>
              <w:spacing w:after="0" w:line="240" w:lineRule="auto"/>
              <w:rPr>
                <w:color w:val="000000"/>
                <w:sz w:val="24"/>
                <w:szCs w:val="24"/>
              </w:rPr>
            </w:pPr>
            <w:r>
              <w:rPr>
                <w:color w:val="000000"/>
                <w:sz w:val="24"/>
                <w:szCs w:val="24"/>
              </w:rPr>
              <w:t>To know that I can edit photos and videos using film editing software.</w:t>
            </w:r>
          </w:p>
          <w:p w14:paraId="4813BFA9" w14:textId="77777777" w:rsidR="00DE6363" w:rsidRDefault="00D11FAD">
            <w:pPr>
              <w:numPr>
                <w:ilvl w:val="0"/>
                <w:numId w:val="1"/>
              </w:numPr>
              <w:spacing w:after="0" w:line="240" w:lineRule="auto"/>
              <w:rPr>
                <w:color w:val="000000"/>
                <w:sz w:val="24"/>
                <w:szCs w:val="24"/>
              </w:rPr>
            </w:pPr>
            <w:r>
              <w:rPr>
                <w:color w:val="000000"/>
                <w:sz w:val="24"/>
                <w:szCs w:val="24"/>
              </w:rPr>
              <w:t>To understand that I can add transitions and text to my video.</w:t>
            </w:r>
          </w:p>
        </w:tc>
      </w:tr>
      <w:tr w:rsidR="00DE6363" w14:paraId="0A84FE64"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4EE6E250" w14:textId="77777777" w:rsidR="00DE6363" w:rsidRDefault="00D11FAD">
            <w:pPr>
              <w:spacing w:after="0" w:line="240" w:lineRule="auto"/>
            </w:pPr>
            <w:r>
              <w:rPr>
                <w:color w:val="000000"/>
                <w:position w:val="-3"/>
                <w:sz w:val="27"/>
                <w:szCs w:val="27"/>
              </w:rPr>
              <w:t>Year 4</w:t>
            </w:r>
          </w:p>
        </w:tc>
      </w:tr>
      <w:tr w:rsidR="00DE6363" w14:paraId="0CAA0853"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B200850" w14:textId="77777777" w:rsidR="00DE6363" w:rsidRDefault="00D11FAD">
            <w:pPr>
              <w:spacing w:after="0" w:line="240" w:lineRule="auto"/>
            </w:pPr>
            <w:r>
              <w:rPr>
                <w:color w:val="000000"/>
                <w:sz w:val="27"/>
                <w:szCs w:val="27"/>
              </w:rPr>
              <w:t>Skills</w:t>
            </w:r>
            <w:r>
              <w:rPr>
                <w:color w:val="000000"/>
                <w:sz w:val="24"/>
                <w:szCs w:val="24"/>
              </w:rPr>
              <w:t xml:space="preserve"> Using software </w:t>
            </w:r>
          </w:p>
          <w:p w14:paraId="06EBB191" w14:textId="77777777" w:rsidR="00DE6363" w:rsidRDefault="00D11FAD">
            <w:pPr>
              <w:numPr>
                <w:ilvl w:val="0"/>
                <w:numId w:val="1"/>
              </w:numPr>
              <w:spacing w:after="0" w:line="240" w:lineRule="auto"/>
              <w:rPr>
                <w:color w:val="000000"/>
                <w:sz w:val="24"/>
                <w:szCs w:val="24"/>
              </w:rPr>
            </w:pPr>
            <w:r>
              <w:rPr>
                <w:color w:val="000000"/>
                <w:sz w:val="24"/>
                <w:szCs w:val="24"/>
              </w:rPr>
              <w:t>Use online software for documents, presentations, forms and spreadsheets.</w:t>
            </w:r>
          </w:p>
          <w:p w14:paraId="1B07CC9D" w14:textId="77777777" w:rsidR="00DE6363" w:rsidRDefault="00D11FAD">
            <w:pPr>
              <w:numPr>
                <w:ilvl w:val="0"/>
                <w:numId w:val="1"/>
              </w:numPr>
              <w:spacing w:after="0" w:line="240" w:lineRule="auto"/>
              <w:rPr>
                <w:color w:val="000000"/>
                <w:sz w:val="24"/>
                <w:szCs w:val="24"/>
              </w:rPr>
            </w:pPr>
            <w:r>
              <w:rPr>
                <w:color w:val="000000"/>
                <w:sz w:val="24"/>
                <w:szCs w:val="24"/>
              </w:rPr>
              <w:t>Using software to work collaboratively with others.</w:t>
            </w:r>
          </w:p>
          <w:p w14:paraId="15415AB6" w14:textId="77777777" w:rsidR="00DE6363" w:rsidRDefault="00D11FAD">
            <w:pPr>
              <w:spacing w:after="0" w:line="240" w:lineRule="auto"/>
            </w:pPr>
            <w:r>
              <w:rPr>
                <w:color w:val="000000"/>
                <w:sz w:val="24"/>
                <w:szCs w:val="24"/>
              </w:rPr>
              <w:t xml:space="preserve"> Using email and internet searches </w:t>
            </w:r>
          </w:p>
          <w:p w14:paraId="0741AA06" w14:textId="77777777" w:rsidR="00DE6363" w:rsidRDefault="00D11FAD">
            <w:pPr>
              <w:numPr>
                <w:ilvl w:val="0"/>
                <w:numId w:val="1"/>
              </w:numPr>
              <w:spacing w:after="0" w:line="240" w:lineRule="auto"/>
              <w:rPr>
                <w:color w:val="000000"/>
                <w:sz w:val="24"/>
                <w:szCs w:val="24"/>
              </w:rPr>
            </w:pPr>
            <w:r>
              <w:rPr>
                <w:color w:val="000000"/>
                <w:sz w:val="24"/>
                <w:szCs w:val="24"/>
              </w:rPr>
              <w:t>Understanding why some results come before others when searching.</w:t>
            </w:r>
          </w:p>
          <w:p w14:paraId="7D245A9A" w14:textId="77777777" w:rsidR="00DE6363" w:rsidRDefault="00D11FAD">
            <w:pPr>
              <w:numPr>
                <w:ilvl w:val="0"/>
                <w:numId w:val="1"/>
              </w:numPr>
              <w:spacing w:after="0" w:line="240" w:lineRule="auto"/>
              <w:rPr>
                <w:color w:val="000000"/>
                <w:sz w:val="24"/>
                <w:szCs w:val="24"/>
              </w:rPr>
            </w:pPr>
            <w:r>
              <w:rPr>
                <w:color w:val="000000"/>
                <w:sz w:val="24"/>
                <w:szCs w:val="24"/>
              </w:rPr>
              <w:t>Understanding that information found by searching the internet is not all grounded in fact.</w:t>
            </w:r>
          </w:p>
          <w:p w14:paraId="76B4CF83" w14:textId="77777777" w:rsidR="00DE6363" w:rsidRDefault="00D11FAD">
            <w:pPr>
              <w:numPr>
                <w:ilvl w:val="0"/>
                <w:numId w:val="1"/>
              </w:numPr>
              <w:spacing w:after="0" w:line="240" w:lineRule="auto"/>
              <w:rPr>
                <w:color w:val="000000"/>
                <w:sz w:val="24"/>
                <w:szCs w:val="24"/>
              </w:rPr>
            </w:pPr>
            <w:r>
              <w:rPr>
                <w:color w:val="000000"/>
                <w:sz w:val="24"/>
                <w:szCs w:val="24"/>
              </w:rPr>
              <w:t>Searching the internet for data.</w:t>
            </w:r>
          </w:p>
          <w:p w14:paraId="1189C150" w14:textId="77777777" w:rsidR="00DE6363" w:rsidRDefault="00D11FAD">
            <w:pPr>
              <w:spacing w:after="0" w:line="240" w:lineRule="auto"/>
            </w:pPr>
            <w:r>
              <w:rPr>
                <w:color w:val="000000"/>
                <w:sz w:val="24"/>
                <w:szCs w:val="24"/>
              </w:rPr>
              <w:t xml:space="preserve"> Using data </w:t>
            </w:r>
          </w:p>
          <w:p w14:paraId="6CC9E31D" w14:textId="77777777" w:rsidR="00DE6363" w:rsidRDefault="00D11FAD">
            <w:pPr>
              <w:numPr>
                <w:ilvl w:val="0"/>
                <w:numId w:val="1"/>
              </w:numPr>
              <w:spacing w:after="0" w:line="240" w:lineRule="auto"/>
              <w:rPr>
                <w:color w:val="000000"/>
                <w:sz w:val="24"/>
                <w:szCs w:val="24"/>
              </w:rPr>
            </w:pPr>
            <w:r>
              <w:rPr>
                <w:color w:val="000000"/>
                <w:sz w:val="24"/>
                <w:szCs w:val="24"/>
              </w:rPr>
              <w:t>Understanding that data is used to forecast weather.</w:t>
            </w:r>
          </w:p>
          <w:p w14:paraId="181AD390" w14:textId="77777777" w:rsidR="00DE6363" w:rsidRDefault="00D11FAD">
            <w:pPr>
              <w:numPr>
                <w:ilvl w:val="0"/>
                <w:numId w:val="1"/>
              </w:numPr>
              <w:spacing w:after="0" w:line="240" w:lineRule="auto"/>
              <w:rPr>
                <w:color w:val="000000"/>
                <w:sz w:val="24"/>
                <w:szCs w:val="24"/>
              </w:rPr>
            </w:pPr>
            <w:r>
              <w:rPr>
                <w:color w:val="000000"/>
                <w:sz w:val="24"/>
                <w:szCs w:val="24"/>
              </w:rPr>
              <w:t>Recording data in a spreadsheet independently.</w:t>
            </w:r>
          </w:p>
          <w:p w14:paraId="5832F0E3" w14:textId="77777777" w:rsidR="00DE6363" w:rsidRDefault="00D11FAD">
            <w:pPr>
              <w:numPr>
                <w:ilvl w:val="0"/>
                <w:numId w:val="1"/>
              </w:numPr>
              <w:spacing w:after="0" w:line="240" w:lineRule="auto"/>
              <w:rPr>
                <w:color w:val="000000"/>
                <w:sz w:val="24"/>
                <w:szCs w:val="24"/>
              </w:rPr>
            </w:pPr>
            <w:r>
              <w:rPr>
                <w:color w:val="000000"/>
                <w:sz w:val="24"/>
                <w:szCs w:val="24"/>
              </w:rPr>
              <w:t>Sorting data in a spreadsheet to compare using the ‘sort by…’ option.</w:t>
            </w:r>
          </w:p>
          <w:p w14:paraId="3550096F" w14:textId="77777777" w:rsidR="00DE6363" w:rsidRDefault="00D11FAD">
            <w:pPr>
              <w:numPr>
                <w:ilvl w:val="0"/>
                <w:numId w:val="1"/>
              </w:numPr>
              <w:spacing w:after="0" w:line="240" w:lineRule="auto"/>
              <w:rPr>
                <w:color w:val="000000"/>
                <w:sz w:val="24"/>
                <w:szCs w:val="24"/>
              </w:rPr>
            </w:pPr>
            <w:r>
              <w:rPr>
                <w:color w:val="000000"/>
                <w:sz w:val="24"/>
                <w:szCs w:val="24"/>
              </w:rPr>
              <w:t>Designing a device which gathers and records sensor data.</w:t>
            </w:r>
          </w:p>
          <w:p w14:paraId="5A86C06A" w14:textId="77777777" w:rsidR="00DE6363" w:rsidRDefault="00D11FAD">
            <w:pPr>
              <w:spacing w:after="0" w:line="240" w:lineRule="auto"/>
            </w:pPr>
            <w:r>
              <w:rPr>
                <w:color w:val="000000"/>
                <w:sz w:val="24"/>
                <w:szCs w:val="24"/>
              </w:rPr>
              <w:t xml:space="preserve"> Wider use of technology </w:t>
            </w:r>
          </w:p>
          <w:p w14:paraId="7E907B38" w14:textId="77777777" w:rsidR="00DE6363" w:rsidRDefault="00D11FAD">
            <w:pPr>
              <w:numPr>
                <w:ilvl w:val="0"/>
                <w:numId w:val="1"/>
              </w:numPr>
              <w:spacing w:after="0" w:line="240" w:lineRule="auto"/>
              <w:rPr>
                <w:color w:val="000000"/>
                <w:sz w:val="24"/>
                <w:szCs w:val="24"/>
              </w:rPr>
            </w:pPr>
            <w:r>
              <w:rPr>
                <w:color w:val="000000"/>
                <w:sz w:val="24"/>
                <w:szCs w:val="24"/>
              </w:rPr>
              <w:t>Learn about different forms of communication that have developed with the use of technology.</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7D415F3" w14:textId="77777777" w:rsidR="00DE6363" w:rsidRDefault="00D11FAD">
            <w:pPr>
              <w:spacing w:after="0" w:line="240" w:lineRule="auto"/>
            </w:pPr>
            <w:r>
              <w:rPr>
                <w:color w:val="000000"/>
                <w:sz w:val="27"/>
                <w:szCs w:val="27"/>
              </w:rPr>
              <w:t>Knowledge</w:t>
            </w:r>
            <w:r>
              <w:rPr>
                <w:color w:val="000000"/>
                <w:sz w:val="24"/>
                <w:szCs w:val="24"/>
              </w:rPr>
              <w:t xml:space="preserve"> Computing systems and networks </w:t>
            </w:r>
          </w:p>
          <w:p w14:paraId="6E5AAF77" w14:textId="77777777" w:rsidR="00DE6363" w:rsidRDefault="00D11FAD">
            <w:pPr>
              <w:numPr>
                <w:ilvl w:val="0"/>
                <w:numId w:val="1"/>
              </w:numPr>
              <w:spacing w:after="0" w:line="240" w:lineRule="auto"/>
              <w:rPr>
                <w:color w:val="000000"/>
                <w:sz w:val="24"/>
                <w:szCs w:val="24"/>
              </w:rPr>
            </w:pPr>
            <w:r>
              <w:rPr>
                <w:color w:val="000000"/>
                <w:sz w:val="24"/>
                <w:szCs w:val="24"/>
              </w:rPr>
              <w:t>To understand that software can be used collaboratively online to work as a team.</w:t>
            </w:r>
          </w:p>
          <w:p w14:paraId="280A5E2B" w14:textId="77777777" w:rsidR="00DE6363" w:rsidRDefault="00D11FAD">
            <w:pPr>
              <w:numPr>
                <w:ilvl w:val="0"/>
                <w:numId w:val="1"/>
              </w:numPr>
              <w:spacing w:after="0" w:line="240" w:lineRule="auto"/>
              <w:rPr>
                <w:color w:val="000000"/>
                <w:sz w:val="24"/>
                <w:szCs w:val="24"/>
              </w:rPr>
            </w:pPr>
            <w:r>
              <w:rPr>
                <w:color w:val="000000"/>
                <w:sz w:val="24"/>
                <w:szCs w:val="24"/>
              </w:rPr>
              <w:t>To know that you can use images, text, transitions and animation in presentation slides.</w:t>
            </w:r>
          </w:p>
          <w:p w14:paraId="30CB6DDD" w14:textId="77777777" w:rsidR="00DE6363" w:rsidRDefault="00D11FAD">
            <w:pPr>
              <w:spacing w:after="0" w:line="240" w:lineRule="auto"/>
            </w:pPr>
            <w:r>
              <w:rPr>
                <w:color w:val="000000"/>
                <w:sz w:val="24"/>
                <w:szCs w:val="24"/>
              </w:rPr>
              <w:t xml:space="preserve"> Data handling </w:t>
            </w:r>
          </w:p>
          <w:p w14:paraId="074293C0" w14:textId="77777777" w:rsidR="00DE6363" w:rsidRDefault="00D11FAD">
            <w:pPr>
              <w:numPr>
                <w:ilvl w:val="0"/>
                <w:numId w:val="1"/>
              </w:numPr>
              <w:spacing w:after="0" w:line="240" w:lineRule="auto"/>
              <w:rPr>
                <w:color w:val="000000"/>
                <w:sz w:val="24"/>
                <w:szCs w:val="24"/>
              </w:rPr>
            </w:pPr>
            <w:r>
              <w:rPr>
                <w:color w:val="000000"/>
                <w:sz w:val="24"/>
                <w:szCs w:val="24"/>
              </w:rPr>
              <w:t>To know that computers can use different forms of input to sense the world around them so that they can record and respond to data. This is called ‘sensor data’.</w:t>
            </w:r>
          </w:p>
          <w:p w14:paraId="202AE5C6" w14:textId="77777777" w:rsidR="00DE6363" w:rsidRDefault="00D11FAD">
            <w:pPr>
              <w:numPr>
                <w:ilvl w:val="0"/>
                <w:numId w:val="1"/>
              </w:numPr>
              <w:spacing w:after="0" w:line="240" w:lineRule="auto"/>
              <w:rPr>
                <w:color w:val="000000"/>
                <w:sz w:val="24"/>
                <w:szCs w:val="24"/>
              </w:rPr>
            </w:pPr>
            <w:r>
              <w:rPr>
                <w:color w:val="000000"/>
                <w:sz w:val="24"/>
                <w:szCs w:val="24"/>
              </w:rPr>
              <w:t>To know that a weather machine is an automated machine that responds to sensor data.</w:t>
            </w:r>
          </w:p>
          <w:p w14:paraId="28BD992C" w14:textId="77777777" w:rsidR="00DE6363" w:rsidRDefault="00D11FAD">
            <w:pPr>
              <w:numPr>
                <w:ilvl w:val="0"/>
                <w:numId w:val="1"/>
              </w:numPr>
              <w:spacing w:after="0" w:line="240" w:lineRule="auto"/>
              <w:rPr>
                <w:color w:val="000000"/>
                <w:sz w:val="24"/>
                <w:szCs w:val="24"/>
              </w:rPr>
            </w:pPr>
            <w:r>
              <w:rPr>
                <w:color w:val="000000"/>
                <w:sz w:val="24"/>
                <w:szCs w:val="24"/>
              </w:rPr>
              <w:t>To understand that weather forecasters use specific language, expression and pre-prepared scripts to help create weather forecast films.</w:t>
            </w:r>
          </w:p>
        </w:tc>
      </w:tr>
      <w:tr w:rsidR="00DE6363" w14:paraId="010EFBA6"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720E1BBC" w14:textId="77777777" w:rsidR="00DE6363" w:rsidRDefault="00D11FAD">
            <w:pPr>
              <w:shd w:val="clear" w:color="auto" w:fill="E2ECF2"/>
              <w:spacing w:after="0" w:line="240" w:lineRule="auto"/>
              <w:ind w:left="150" w:right="150"/>
              <w:textAlignment w:val="center"/>
            </w:pPr>
            <w:r>
              <w:rPr>
                <w:color w:val="000000"/>
                <w:position w:val="-3"/>
                <w:sz w:val="24"/>
                <w:szCs w:val="24"/>
                <w:shd w:val="clear" w:color="auto" w:fill="E2ECF2"/>
              </w:rPr>
              <w:lastRenderedPageBreak/>
              <w:t>National curriculum - end of KS2</w:t>
            </w:r>
          </w:p>
          <w:p w14:paraId="224AF55B"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Design, write and debug programs that accomplish specific goals, including controlling or simulating physical systems; solve problems by decomposing them into smaller parts.</w:t>
            </w:r>
          </w:p>
          <w:p w14:paraId="30B379DA"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sequence, selection, and repetition in programs; work with variables and various forms of input and output.</w:t>
            </w:r>
          </w:p>
          <w:p w14:paraId="70567935"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logical reasoning to explain how some simple algorithms work and to detect and correct errors in algorithms and programs.</w:t>
            </w:r>
          </w:p>
          <w:p w14:paraId="4074DE5D"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Understand computer networks including the internet; how they can provide multiple services, such as the world wide web; and the opportunities they offer for communication and collaboration.</w:t>
            </w:r>
          </w:p>
          <w:p w14:paraId="5E837637"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search technologies effectively, appreciate how results are selected and ranked, and be discerning in evaluating digital content.</w:t>
            </w:r>
          </w:p>
          <w:p w14:paraId="745B136A"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6504B7E0"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technology safely, respectfully and responsibly; recognise acceptable/unacceptable behaviour; identify a range of ways to report concerns about content and contact.</w:t>
            </w:r>
          </w:p>
        </w:tc>
      </w:tr>
    </w:tbl>
    <w:p w14:paraId="36D8B8AA" w14:textId="77777777" w:rsidR="00DE6363" w:rsidRDefault="00DE6363">
      <w:pPr>
        <w:sectPr w:rsidR="00DE6363" w:rsidSect="000F6147">
          <w:pgSz w:w="16838" w:h="11906" w:orient="landscape" w:code="9"/>
          <w:pgMar w:top="5" w:right="1417" w:bottom="5" w:left="1417" w:header="708" w:footer="708" w:gutter="0"/>
          <w:cols w:space="708"/>
          <w:docGrid w:linePitch="360"/>
        </w:sectPr>
      </w:pPr>
    </w:p>
    <w:p w14:paraId="333135CA" w14:textId="77777777" w:rsidR="00DE6363" w:rsidRDefault="00D11FAD">
      <w:pPr>
        <w:spacing w:before="299" w:after="450" w:line="240" w:lineRule="auto"/>
        <w:outlineLvl w:val="1"/>
      </w:pPr>
      <w:r>
        <w:rPr>
          <w:b/>
          <w:bCs/>
          <w:color w:val="000000"/>
          <w:sz w:val="36"/>
          <w:szCs w:val="36"/>
        </w:rPr>
        <w:lastRenderedPageBreak/>
        <w:t>Progression of Skills &amp; knowledge</w:t>
      </w:r>
    </w:p>
    <w:p w14:paraId="01E95822" w14:textId="77777777" w:rsidR="00DE6363" w:rsidRDefault="00D11FAD">
      <w:pPr>
        <w:shd w:val="clear" w:color="auto" w:fill="EFC1D0"/>
        <w:spacing w:before="150" w:after="150" w:line="200" w:lineRule="auto"/>
        <w:ind w:left="150" w:right="150"/>
        <w:jc w:val="center"/>
        <w:outlineLvl w:val="1"/>
      </w:pPr>
      <w:r>
        <w:rPr>
          <w:color w:val="000000"/>
          <w:sz w:val="30"/>
          <w:szCs w:val="30"/>
          <w:shd w:val="clear" w:color="auto" w:fill="EFC1D0"/>
        </w:rPr>
        <w:br/>
        <w:t>Information technology</w:t>
      </w:r>
    </w:p>
    <w:tbl>
      <w:tblPr>
        <w:tblStyle w:val="NormalTablePHPDOCX"/>
        <w:tblW w:w="0" w:type="auto"/>
        <w:tblInd w:w="15" w:type="dxa"/>
        <w:tblCellMar>
          <w:left w:w="0" w:type="dxa"/>
          <w:right w:w="0" w:type="dxa"/>
        </w:tblCellMar>
        <w:tblLook w:val="04A0" w:firstRow="1" w:lastRow="0" w:firstColumn="1" w:lastColumn="0" w:noHBand="0" w:noVBand="1"/>
      </w:tblPr>
      <w:tblGrid>
        <w:gridCol w:w="6994"/>
        <w:gridCol w:w="6995"/>
      </w:tblGrid>
      <w:tr w:rsidR="00DE6363" w14:paraId="03ED8271" w14:textId="77777777">
        <w:trPr>
          <w:gridAfter w:val="1"/>
          <w:wAfter w:w="1" w:type="dxa"/>
        </w:trPr>
        <w:tc>
          <w:tcPr>
            <w:tcW w:w="0" w:type="auto"/>
            <w:tcMar>
              <w:top w:w="15" w:type="dxa"/>
              <w:left w:w="15" w:type="dxa"/>
              <w:bottom w:w="15" w:type="dxa"/>
              <w:right w:w="15" w:type="dxa"/>
            </w:tcMar>
            <w:vAlign w:val="center"/>
          </w:tcPr>
          <w:p w14:paraId="6FE6CA58" w14:textId="77777777" w:rsidR="00DE6363" w:rsidRDefault="00DE6363">
            <w:pPr>
              <w:spacing w:after="0" w:line="240" w:lineRule="auto"/>
            </w:pPr>
          </w:p>
        </w:tc>
      </w:tr>
      <w:tr w:rsidR="00DE6363" w14:paraId="48CA68AE"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49B1E5D1" w14:textId="77777777" w:rsidR="00DE6363" w:rsidRDefault="00D11FAD">
            <w:pPr>
              <w:spacing w:after="0" w:line="240" w:lineRule="auto"/>
            </w:pPr>
            <w:r>
              <w:rPr>
                <w:color w:val="000000"/>
                <w:position w:val="-3"/>
                <w:sz w:val="27"/>
                <w:szCs w:val="27"/>
              </w:rPr>
              <w:t>Year 5</w:t>
            </w:r>
          </w:p>
        </w:tc>
      </w:tr>
      <w:tr w:rsidR="00DE6363" w14:paraId="5C8E83A3"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181EA851" w14:textId="77777777" w:rsidR="00DE6363" w:rsidRDefault="00D11FAD">
            <w:pPr>
              <w:spacing w:after="0" w:line="240" w:lineRule="auto"/>
            </w:pPr>
            <w:r>
              <w:rPr>
                <w:color w:val="000000"/>
                <w:sz w:val="27"/>
                <w:szCs w:val="27"/>
              </w:rPr>
              <w:t>Skills</w:t>
            </w:r>
            <w:r>
              <w:rPr>
                <w:color w:val="000000"/>
                <w:sz w:val="24"/>
                <w:szCs w:val="24"/>
              </w:rPr>
              <w:t xml:space="preserve"> Using software </w:t>
            </w:r>
          </w:p>
          <w:p w14:paraId="6B2BDB61" w14:textId="77777777" w:rsidR="00DE6363" w:rsidRDefault="00D11FAD">
            <w:pPr>
              <w:numPr>
                <w:ilvl w:val="0"/>
                <w:numId w:val="1"/>
              </w:numPr>
              <w:spacing w:after="0" w:line="240" w:lineRule="auto"/>
              <w:rPr>
                <w:color w:val="000000"/>
                <w:sz w:val="24"/>
                <w:szCs w:val="24"/>
              </w:rPr>
            </w:pPr>
            <w:r>
              <w:rPr>
                <w:color w:val="000000"/>
                <w:sz w:val="24"/>
                <w:szCs w:val="24"/>
              </w:rPr>
              <w:t>Using logical thinking to explore software more independently, making predictions based on their previous experience.</w:t>
            </w:r>
          </w:p>
          <w:p w14:paraId="0C8BFBAC" w14:textId="77777777" w:rsidR="00DE6363" w:rsidRDefault="00D11FAD">
            <w:pPr>
              <w:numPr>
                <w:ilvl w:val="0"/>
                <w:numId w:val="1"/>
              </w:numPr>
              <w:spacing w:after="0" w:line="240" w:lineRule="auto"/>
              <w:rPr>
                <w:color w:val="000000"/>
                <w:sz w:val="24"/>
                <w:szCs w:val="24"/>
              </w:rPr>
            </w:pPr>
            <w:r>
              <w:rPr>
                <w:color w:val="000000"/>
                <w:sz w:val="24"/>
                <w:szCs w:val="24"/>
              </w:rPr>
              <w:t>Using software programme Sonic Pi/Scratch to create music.</w:t>
            </w:r>
          </w:p>
          <w:p w14:paraId="7142AA75" w14:textId="77777777" w:rsidR="00DE6363" w:rsidRDefault="00D11FAD">
            <w:pPr>
              <w:numPr>
                <w:ilvl w:val="0"/>
                <w:numId w:val="1"/>
              </w:numPr>
              <w:spacing w:after="0" w:line="240" w:lineRule="auto"/>
              <w:rPr>
                <w:color w:val="000000"/>
                <w:sz w:val="24"/>
                <w:szCs w:val="24"/>
              </w:rPr>
            </w:pPr>
            <w:r>
              <w:rPr>
                <w:color w:val="000000"/>
                <w:sz w:val="24"/>
                <w:szCs w:val="24"/>
              </w:rPr>
              <w:t>Using the video editing software to animate.</w:t>
            </w:r>
          </w:p>
          <w:p w14:paraId="25923474" w14:textId="77777777" w:rsidR="00DE6363" w:rsidRDefault="00D11FAD">
            <w:pPr>
              <w:numPr>
                <w:ilvl w:val="0"/>
                <w:numId w:val="1"/>
              </w:numPr>
              <w:spacing w:after="0" w:line="240" w:lineRule="auto"/>
              <w:rPr>
                <w:color w:val="000000"/>
                <w:sz w:val="24"/>
                <w:szCs w:val="24"/>
              </w:rPr>
            </w:pPr>
            <w:r>
              <w:rPr>
                <w:color w:val="000000"/>
                <w:sz w:val="24"/>
                <w:szCs w:val="24"/>
              </w:rPr>
              <w:t>Identify ways to improve and edit programs, videos, images etc.</w:t>
            </w:r>
          </w:p>
          <w:p w14:paraId="74F319FC" w14:textId="77777777" w:rsidR="00DE6363" w:rsidRDefault="00D11FAD">
            <w:pPr>
              <w:numPr>
                <w:ilvl w:val="0"/>
                <w:numId w:val="1"/>
              </w:numPr>
              <w:spacing w:after="0" w:line="240" w:lineRule="auto"/>
              <w:rPr>
                <w:color w:val="000000"/>
                <w:sz w:val="24"/>
                <w:szCs w:val="24"/>
              </w:rPr>
            </w:pPr>
            <w:r>
              <w:rPr>
                <w:color w:val="000000"/>
                <w:sz w:val="24"/>
                <w:szCs w:val="24"/>
              </w:rPr>
              <w:t>Independently learning how to use 3D design software package TinkerCAD.</w:t>
            </w:r>
          </w:p>
          <w:p w14:paraId="2D38BC34" w14:textId="77777777" w:rsidR="00DE6363" w:rsidRDefault="00D11FAD">
            <w:pPr>
              <w:spacing w:after="0" w:line="240" w:lineRule="auto"/>
            </w:pPr>
            <w:r>
              <w:rPr>
                <w:color w:val="000000"/>
                <w:sz w:val="24"/>
                <w:szCs w:val="24"/>
              </w:rPr>
              <w:t xml:space="preserve"> Using email and internet searches </w:t>
            </w:r>
          </w:p>
          <w:p w14:paraId="7498E0D8" w14:textId="77777777" w:rsidR="00DE6363" w:rsidRDefault="00D11FAD">
            <w:pPr>
              <w:numPr>
                <w:ilvl w:val="0"/>
                <w:numId w:val="1"/>
              </w:numPr>
              <w:spacing w:after="0" w:line="240" w:lineRule="auto"/>
              <w:rPr>
                <w:color w:val="000000"/>
                <w:sz w:val="24"/>
                <w:szCs w:val="24"/>
              </w:rPr>
            </w:pPr>
            <w:r>
              <w:rPr>
                <w:color w:val="000000"/>
                <w:sz w:val="24"/>
                <w:szCs w:val="24"/>
              </w:rPr>
              <w:t>Developing searching skills to help find relevant information on the internet.</w:t>
            </w:r>
          </w:p>
          <w:p w14:paraId="27F6A306" w14:textId="77777777" w:rsidR="00DE6363" w:rsidRDefault="00D11FAD">
            <w:pPr>
              <w:spacing w:after="0" w:line="240" w:lineRule="auto"/>
            </w:pPr>
            <w:r>
              <w:rPr>
                <w:color w:val="000000"/>
                <w:sz w:val="24"/>
                <w:szCs w:val="24"/>
              </w:rPr>
              <w:t xml:space="preserve"> Using data </w:t>
            </w:r>
          </w:p>
          <w:p w14:paraId="3BD8EE07" w14:textId="77777777" w:rsidR="00DE6363" w:rsidRDefault="00D11FAD">
            <w:pPr>
              <w:numPr>
                <w:ilvl w:val="0"/>
                <w:numId w:val="1"/>
              </w:numPr>
              <w:spacing w:after="0" w:line="240" w:lineRule="auto"/>
              <w:rPr>
                <w:color w:val="000000"/>
                <w:sz w:val="24"/>
                <w:szCs w:val="24"/>
              </w:rPr>
            </w:pPr>
            <w:r>
              <w:rPr>
                <w:color w:val="000000"/>
                <w:sz w:val="24"/>
                <w:szCs w:val="24"/>
              </w:rPr>
              <w:t>Understanding how data is collected in remote or dangerous places.</w:t>
            </w:r>
          </w:p>
          <w:p w14:paraId="0C305C03" w14:textId="77777777" w:rsidR="00DE6363" w:rsidRDefault="00D11FAD">
            <w:pPr>
              <w:numPr>
                <w:ilvl w:val="0"/>
                <w:numId w:val="1"/>
              </w:numPr>
              <w:spacing w:after="0" w:line="240" w:lineRule="auto"/>
              <w:rPr>
                <w:color w:val="000000"/>
                <w:sz w:val="24"/>
                <w:szCs w:val="24"/>
              </w:rPr>
            </w:pPr>
            <w:r>
              <w:rPr>
                <w:color w:val="000000"/>
                <w:sz w:val="24"/>
                <w:szCs w:val="24"/>
              </w:rPr>
              <w:t>Understanding how data might be used to tell us about a location.</w:t>
            </w:r>
          </w:p>
          <w:p w14:paraId="36468DEC" w14:textId="77777777" w:rsidR="00DE6363" w:rsidRDefault="00D11FAD">
            <w:pPr>
              <w:spacing w:after="0" w:line="240" w:lineRule="auto"/>
            </w:pPr>
            <w:r>
              <w:rPr>
                <w:color w:val="000000"/>
                <w:sz w:val="24"/>
                <w:szCs w:val="24"/>
              </w:rPr>
              <w:t xml:space="preserve"> Wider use of technology </w:t>
            </w:r>
          </w:p>
          <w:p w14:paraId="4BBF5E5E" w14:textId="77777777" w:rsidR="00DE6363" w:rsidRDefault="00D11FAD">
            <w:pPr>
              <w:numPr>
                <w:ilvl w:val="0"/>
                <w:numId w:val="1"/>
              </w:numPr>
              <w:spacing w:after="0" w:line="240" w:lineRule="auto"/>
              <w:rPr>
                <w:color w:val="000000"/>
                <w:sz w:val="24"/>
                <w:szCs w:val="24"/>
              </w:rPr>
            </w:pPr>
            <w:r>
              <w:rPr>
                <w:color w:val="000000"/>
                <w:sz w:val="24"/>
                <w:szCs w:val="24"/>
              </w:rPr>
              <w:t>Learn about different forms of communication that have developed with the use of technology.</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7940881" w14:textId="77777777" w:rsidR="00DE6363" w:rsidRDefault="00D11FAD">
            <w:pPr>
              <w:spacing w:after="0" w:line="240" w:lineRule="auto"/>
            </w:pPr>
            <w:r>
              <w:rPr>
                <w:color w:val="000000"/>
                <w:sz w:val="27"/>
                <w:szCs w:val="27"/>
              </w:rPr>
              <w:t>Knowledge</w:t>
            </w:r>
            <w:r>
              <w:rPr>
                <w:color w:val="000000"/>
                <w:sz w:val="24"/>
                <w:szCs w:val="24"/>
              </w:rPr>
              <w:t xml:space="preserve"> Computing systems and networks </w:t>
            </w:r>
          </w:p>
          <w:p w14:paraId="5516F3DC" w14:textId="77777777" w:rsidR="00DE6363" w:rsidRDefault="00D11FAD">
            <w:pPr>
              <w:numPr>
                <w:ilvl w:val="0"/>
                <w:numId w:val="1"/>
              </w:numPr>
              <w:spacing w:after="0" w:line="240" w:lineRule="auto"/>
              <w:rPr>
                <w:color w:val="000000"/>
                <w:sz w:val="24"/>
                <w:szCs w:val="24"/>
              </w:rPr>
            </w:pPr>
            <w:r>
              <w:rPr>
                <w:color w:val="000000"/>
                <w:sz w:val="24"/>
                <w:szCs w:val="24"/>
              </w:rPr>
              <w:t>To understand what copyright is.</w:t>
            </w:r>
          </w:p>
          <w:p w14:paraId="6C962532" w14:textId="77777777" w:rsidR="00DE6363" w:rsidRDefault="00D11FAD">
            <w:pPr>
              <w:spacing w:after="0" w:line="240" w:lineRule="auto"/>
            </w:pPr>
            <w:r>
              <w:rPr>
                <w:color w:val="000000"/>
                <w:sz w:val="24"/>
                <w:szCs w:val="24"/>
              </w:rPr>
              <w:t xml:space="preserve"> Creating media </w:t>
            </w:r>
          </w:p>
          <w:p w14:paraId="571DED0B" w14:textId="77777777" w:rsidR="00DE6363" w:rsidRDefault="00D11FAD">
            <w:pPr>
              <w:numPr>
                <w:ilvl w:val="0"/>
                <w:numId w:val="1"/>
              </w:numPr>
              <w:spacing w:after="0" w:line="240" w:lineRule="auto"/>
              <w:rPr>
                <w:color w:val="000000"/>
                <w:sz w:val="24"/>
                <w:szCs w:val="24"/>
              </w:rPr>
            </w:pPr>
            <w:r>
              <w:rPr>
                <w:color w:val="000000"/>
                <w:sz w:val="24"/>
                <w:szCs w:val="24"/>
              </w:rPr>
              <w:t>To understand that stop motion animation is an animation filmed one frame at a time using models, and with tiny changes between each photograph.</w:t>
            </w:r>
          </w:p>
          <w:p w14:paraId="321B9ED5" w14:textId="77777777" w:rsidR="00DE6363" w:rsidRDefault="00D11FAD">
            <w:pPr>
              <w:numPr>
                <w:ilvl w:val="0"/>
                <w:numId w:val="1"/>
              </w:numPr>
              <w:spacing w:after="0" w:line="240" w:lineRule="auto"/>
              <w:rPr>
                <w:color w:val="000000"/>
                <w:sz w:val="24"/>
                <w:szCs w:val="24"/>
              </w:rPr>
            </w:pPr>
            <w:r>
              <w:rPr>
                <w:color w:val="000000"/>
                <w:sz w:val="24"/>
                <w:szCs w:val="24"/>
              </w:rPr>
              <w:t>To know that decomposition of an idea is important when creating stop-motion animations.</w:t>
            </w:r>
          </w:p>
          <w:p w14:paraId="68A91111" w14:textId="77777777" w:rsidR="00DE6363" w:rsidRDefault="00D11FAD">
            <w:pPr>
              <w:numPr>
                <w:ilvl w:val="0"/>
                <w:numId w:val="1"/>
              </w:numPr>
              <w:spacing w:after="0" w:line="240" w:lineRule="auto"/>
              <w:rPr>
                <w:color w:val="000000"/>
                <w:sz w:val="24"/>
                <w:szCs w:val="24"/>
              </w:rPr>
            </w:pPr>
            <w:r>
              <w:rPr>
                <w:color w:val="000000"/>
                <w:sz w:val="24"/>
                <w:szCs w:val="24"/>
              </w:rPr>
              <w:t>To know that editing is an important feature of making and improving a stop motion animation.</w:t>
            </w:r>
          </w:p>
          <w:p w14:paraId="3900A227" w14:textId="77777777" w:rsidR="00DE6363" w:rsidRDefault="00D11FAD">
            <w:pPr>
              <w:spacing w:after="0" w:line="240" w:lineRule="auto"/>
            </w:pPr>
            <w:r>
              <w:rPr>
                <w:color w:val="000000"/>
                <w:sz w:val="24"/>
                <w:szCs w:val="24"/>
              </w:rPr>
              <w:t xml:space="preserve"> Data handling </w:t>
            </w:r>
          </w:p>
          <w:p w14:paraId="68597800" w14:textId="77777777" w:rsidR="00DE6363" w:rsidRDefault="00D11FAD">
            <w:pPr>
              <w:numPr>
                <w:ilvl w:val="0"/>
                <w:numId w:val="1"/>
              </w:numPr>
              <w:spacing w:after="0" w:line="240" w:lineRule="auto"/>
              <w:rPr>
                <w:color w:val="000000"/>
                <w:sz w:val="24"/>
                <w:szCs w:val="24"/>
              </w:rPr>
            </w:pPr>
            <w:r>
              <w:rPr>
                <w:color w:val="000000"/>
                <w:sz w:val="24"/>
                <w:szCs w:val="24"/>
              </w:rPr>
              <w:t>To know that Mars Rover is a motor vehicle that collects data from space by taking photos and examining samples of rock.</w:t>
            </w:r>
          </w:p>
          <w:p w14:paraId="4B5D7CEE" w14:textId="77777777" w:rsidR="00DE6363" w:rsidRDefault="00D11FAD">
            <w:pPr>
              <w:numPr>
                <w:ilvl w:val="0"/>
                <w:numId w:val="1"/>
              </w:numPr>
              <w:spacing w:after="0" w:line="240" w:lineRule="auto"/>
              <w:rPr>
                <w:color w:val="000000"/>
                <w:sz w:val="24"/>
                <w:szCs w:val="24"/>
              </w:rPr>
            </w:pPr>
            <w:r>
              <w:rPr>
                <w:color w:val="000000"/>
                <w:sz w:val="24"/>
                <w:szCs w:val="24"/>
              </w:rPr>
              <w:t>To know what simple operations can be used to calculate bit patterns.</w:t>
            </w:r>
          </w:p>
        </w:tc>
      </w:tr>
      <w:tr w:rsidR="00DE6363" w14:paraId="2043CAD0"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625CE180" w14:textId="77777777" w:rsidR="00DE6363" w:rsidRDefault="00D11FAD">
            <w:pPr>
              <w:spacing w:after="0" w:line="240" w:lineRule="auto"/>
            </w:pPr>
            <w:r>
              <w:rPr>
                <w:color w:val="000000"/>
                <w:position w:val="-3"/>
                <w:sz w:val="27"/>
                <w:szCs w:val="27"/>
              </w:rPr>
              <w:t>Year 6</w:t>
            </w:r>
          </w:p>
        </w:tc>
      </w:tr>
      <w:tr w:rsidR="00DE6363" w14:paraId="749E0BE9"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3C842D6" w14:textId="77777777" w:rsidR="00DE6363" w:rsidRDefault="00D11FAD">
            <w:pPr>
              <w:spacing w:after="0" w:line="240" w:lineRule="auto"/>
            </w:pPr>
            <w:r>
              <w:rPr>
                <w:color w:val="000000"/>
                <w:sz w:val="27"/>
                <w:szCs w:val="27"/>
              </w:rPr>
              <w:t>Skills</w:t>
            </w:r>
            <w:r>
              <w:rPr>
                <w:color w:val="000000"/>
                <w:sz w:val="24"/>
                <w:szCs w:val="24"/>
              </w:rPr>
              <w:t xml:space="preserve"> Using software </w:t>
            </w:r>
          </w:p>
          <w:p w14:paraId="14B8EB34" w14:textId="77777777" w:rsidR="00DE6363" w:rsidRDefault="00D11FAD">
            <w:pPr>
              <w:numPr>
                <w:ilvl w:val="0"/>
                <w:numId w:val="1"/>
              </w:numPr>
              <w:spacing w:after="0" w:line="240" w:lineRule="auto"/>
              <w:rPr>
                <w:color w:val="000000"/>
                <w:sz w:val="24"/>
                <w:szCs w:val="24"/>
              </w:rPr>
            </w:pPr>
            <w:r>
              <w:rPr>
                <w:color w:val="000000"/>
                <w:sz w:val="24"/>
                <w:szCs w:val="24"/>
              </w:rPr>
              <w:t>Using logical thinking to explore software independently, iterating ideas and testing continuously.</w:t>
            </w:r>
          </w:p>
          <w:p w14:paraId="1523ED1B" w14:textId="77777777" w:rsidR="00DE6363" w:rsidRDefault="00D11FAD">
            <w:pPr>
              <w:numPr>
                <w:ilvl w:val="0"/>
                <w:numId w:val="1"/>
              </w:numPr>
              <w:spacing w:after="0" w:line="240" w:lineRule="auto"/>
              <w:rPr>
                <w:color w:val="000000"/>
                <w:sz w:val="24"/>
                <w:szCs w:val="24"/>
              </w:rPr>
            </w:pPr>
            <w:r>
              <w:rPr>
                <w:color w:val="000000"/>
                <w:sz w:val="24"/>
                <w:szCs w:val="24"/>
              </w:rPr>
              <w:t>Using search and word processing skills to create a presentation.</w:t>
            </w:r>
          </w:p>
          <w:p w14:paraId="1E4BD5AA" w14:textId="77777777" w:rsidR="00DE6363" w:rsidRDefault="00D11FAD">
            <w:pPr>
              <w:numPr>
                <w:ilvl w:val="0"/>
                <w:numId w:val="1"/>
              </w:numPr>
              <w:spacing w:after="0" w:line="240" w:lineRule="auto"/>
              <w:rPr>
                <w:color w:val="000000"/>
                <w:sz w:val="24"/>
                <w:szCs w:val="24"/>
              </w:rPr>
            </w:pPr>
            <w:r>
              <w:rPr>
                <w:color w:val="000000"/>
                <w:sz w:val="24"/>
                <w:szCs w:val="24"/>
              </w:rPr>
              <w:lastRenderedPageBreak/>
              <w:t>Using text-based and image-based AI tools to generate content.</w:t>
            </w:r>
          </w:p>
          <w:p w14:paraId="5E509EB7" w14:textId="77777777" w:rsidR="00DE6363" w:rsidRDefault="00D11FAD">
            <w:pPr>
              <w:spacing w:after="0" w:line="240" w:lineRule="auto"/>
            </w:pPr>
            <w:r>
              <w:rPr>
                <w:color w:val="000000"/>
                <w:sz w:val="24"/>
                <w:szCs w:val="24"/>
              </w:rPr>
              <w:t xml:space="preserve"> Using email and internet searches </w:t>
            </w:r>
          </w:p>
          <w:p w14:paraId="55E5C904" w14:textId="77777777" w:rsidR="00DE6363" w:rsidRDefault="00D11FAD">
            <w:pPr>
              <w:numPr>
                <w:ilvl w:val="0"/>
                <w:numId w:val="1"/>
              </w:numPr>
              <w:spacing w:after="0" w:line="240" w:lineRule="auto"/>
              <w:rPr>
                <w:color w:val="000000"/>
                <w:sz w:val="24"/>
                <w:szCs w:val="24"/>
              </w:rPr>
            </w:pPr>
            <w:r>
              <w:rPr>
                <w:color w:val="000000"/>
                <w:sz w:val="24"/>
                <w:szCs w:val="24"/>
              </w:rPr>
              <w:t>Understanding how search engines work.</w:t>
            </w:r>
          </w:p>
          <w:p w14:paraId="6B5D85ED" w14:textId="77777777" w:rsidR="00DE6363" w:rsidRDefault="00D11FAD">
            <w:pPr>
              <w:spacing w:after="0" w:line="240" w:lineRule="auto"/>
            </w:pPr>
            <w:r>
              <w:rPr>
                <w:color w:val="000000"/>
                <w:sz w:val="24"/>
                <w:szCs w:val="24"/>
              </w:rPr>
              <w:t xml:space="preserve"> Using data </w:t>
            </w:r>
          </w:p>
          <w:p w14:paraId="7DE7CF61" w14:textId="77777777" w:rsidR="00DE6363" w:rsidRDefault="00D11FAD">
            <w:pPr>
              <w:numPr>
                <w:ilvl w:val="0"/>
                <w:numId w:val="1"/>
              </w:numPr>
              <w:spacing w:after="0" w:line="240" w:lineRule="auto"/>
              <w:rPr>
                <w:color w:val="000000"/>
                <w:sz w:val="24"/>
                <w:szCs w:val="24"/>
              </w:rPr>
            </w:pPr>
            <w:r>
              <w:rPr>
                <w:color w:val="000000"/>
                <w:sz w:val="24"/>
                <w:szCs w:val="24"/>
              </w:rPr>
              <w:t>Understanding how barcodes, QR codes and RFID work.</w:t>
            </w:r>
          </w:p>
          <w:p w14:paraId="410BA6DD" w14:textId="77777777" w:rsidR="00DE6363" w:rsidRDefault="00D11FAD">
            <w:pPr>
              <w:numPr>
                <w:ilvl w:val="0"/>
                <w:numId w:val="1"/>
              </w:numPr>
              <w:spacing w:after="0" w:line="240" w:lineRule="auto"/>
              <w:rPr>
                <w:color w:val="000000"/>
                <w:sz w:val="24"/>
                <w:szCs w:val="24"/>
              </w:rPr>
            </w:pPr>
            <w:r>
              <w:rPr>
                <w:color w:val="000000"/>
                <w:sz w:val="24"/>
                <w:szCs w:val="24"/>
              </w:rPr>
              <w:t>Gathering and analysing data in real time.</w:t>
            </w:r>
          </w:p>
          <w:p w14:paraId="770D320A" w14:textId="77777777" w:rsidR="00DE6363" w:rsidRDefault="00D11FAD">
            <w:pPr>
              <w:numPr>
                <w:ilvl w:val="0"/>
                <w:numId w:val="1"/>
              </w:numPr>
              <w:spacing w:after="0" w:line="240" w:lineRule="auto"/>
              <w:rPr>
                <w:color w:val="000000"/>
                <w:sz w:val="24"/>
                <w:szCs w:val="24"/>
              </w:rPr>
            </w:pPr>
            <w:r>
              <w:rPr>
                <w:color w:val="000000"/>
                <w:sz w:val="24"/>
                <w:szCs w:val="24"/>
              </w:rPr>
              <w:t>Creating formulas and sorting data within spreadsheets.</w:t>
            </w:r>
          </w:p>
          <w:p w14:paraId="5045ADF5" w14:textId="77777777" w:rsidR="00DE6363" w:rsidRDefault="00D11FAD">
            <w:pPr>
              <w:spacing w:after="0" w:line="240" w:lineRule="auto"/>
            </w:pPr>
            <w:r>
              <w:rPr>
                <w:color w:val="000000"/>
                <w:sz w:val="24"/>
                <w:szCs w:val="24"/>
              </w:rPr>
              <w:t xml:space="preserve"> Wider use of technology </w:t>
            </w:r>
          </w:p>
          <w:p w14:paraId="1C2F6174" w14:textId="77777777" w:rsidR="00DE6363" w:rsidRDefault="00D11FAD">
            <w:pPr>
              <w:numPr>
                <w:ilvl w:val="0"/>
                <w:numId w:val="1"/>
              </w:numPr>
              <w:spacing w:after="0" w:line="240" w:lineRule="auto"/>
              <w:rPr>
                <w:color w:val="000000"/>
                <w:sz w:val="24"/>
                <w:szCs w:val="24"/>
              </w:rPr>
            </w:pPr>
            <w:r>
              <w:rPr>
                <w:color w:val="000000"/>
                <w:sz w:val="24"/>
                <w:szCs w:val="24"/>
              </w:rPr>
              <w:t>Learning how ’big data’ can be used to solve a problem or improve efficiency.</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0BA63A0" w14:textId="77777777" w:rsidR="00DE6363" w:rsidRDefault="00D11FAD">
            <w:pPr>
              <w:spacing w:after="0" w:line="240" w:lineRule="auto"/>
            </w:pPr>
            <w:r>
              <w:rPr>
                <w:color w:val="000000"/>
                <w:sz w:val="27"/>
                <w:szCs w:val="27"/>
              </w:rPr>
              <w:lastRenderedPageBreak/>
              <w:t>Knowledge</w:t>
            </w:r>
            <w:r>
              <w:rPr>
                <w:color w:val="000000"/>
                <w:sz w:val="24"/>
                <w:szCs w:val="24"/>
              </w:rPr>
              <w:t xml:space="preserve"> Computing systems and networks </w:t>
            </w:r>
          </w:p>
          <w:p w14:paraId="698CCBB6" w14:textId="77777777" w:rsidR="00DE6363" w:rsidRDefault="00D11FAD">
            <w:pPr>
              <w:numPr>
                <w:ilvl w:val="0"/>
                <w:numId w:val="1"/>
              </w:numPr>
              <w:spacing w:after="0" w:line="240" w:lineRule="auto"/>
              <w:rPr>
                <w:color w:val="000000"/>
                <w:sz w:val="24"/>
                <w:szCs w:val="24"/>
              </w:rPr>
            </w:pPr>
            <w:r>
              <w:rPr>
                <w:color w:val="000000"/>
                <w:sz w:val="24"/>
                <w:szCs w:val="24"/>
              </w:rPr>
              <w:t>To know that the first computers were created at Bletchley Park to crack the Enigma code to help the war effort in World War 2.</w:t>
            </w:r>
          </w:p>
          <w:p w14:paraId="596FF61C" w14:textId="77777777" w:rsidR="00DE6363" w:rsidRDefault="00D11FAD">
            <w:pPr>
              <w:numPr>
                <w:ilvl w:val="0"/>
                <w:numId w:val="1"/>
              </w:numPr>
              <w:spacing w:after="0" w:line="240" w:lineRule="auto"/>
              <w:rPr>
                <w:color w:val="000000"/>
                <w:sz w:val="24"/>
                <w:szCs w:val="24"/>
              </w:rPr>
            </w:pPr>
            <w:r>
              <w:rPr>
                <w:color w:val="000000"/>
                <w:sz w:val="24"/>
                <w:szCs w:val="24"/>
              </w:rPr>
              <w:lastRenderedPageBreak/>
              <w:t>To know about some of the historical figures that contributed to technological advances in computing.</w:t>
            </w:r>
          </w:p>
          <w:p w14:paraId="374166B7" w14:textId="77777777" w:rsidR="00DE6363" w:rsidRDefault="00D11FAD">
            <w:pPr>
              <w:numPr>
                <w:ilvl w:val="0"/>
                <w:numId w:val="1"/>
              </w:numPr>
              <w:spacing w:after="0" w:line="240" w:lineRule="auto"/>
              <w:rPr>
                <w:color w:val="000000"/>
                <w:sz w:val="24"/>
                <w:szCs w:val="24"/>
              </w:rPr>
            </w:pPr>
            <w:r>
              <w:rPr>
                <w:color w:val="000000"/>
                <w:sz w:val="24"/>
                <w:szCs w:val="24"/>
              </w:rPr>
              <w:t>To understand what techniques are required to create a presentation using appropriate software.</w:t>
            </w:r>
          </w:p>
          <w:p w14:paraId="630E4C73" w14:textId="77777777" w:rsidR="00DE6363" w:rsidRDefault="00D11FAD">
            <w:pPr>
              <w:numPr>
                <w:ilvl w:val="0"/>
                <w:numId w:val="1"/>
              </w:numPr>
              <w:spacing w:after="0" w:line="240" w:lineRule="auto"/>
              <w:rPr>
                <w:color w:val="000000"/>
                <w:sz w:val="24"/>
                <w:szCs w:val="24"/>
              </w:rPr>
            </w:pPr>
            <w:r>
              <w:rPr>
                <w:color w:val="000000"/>
                <w:sz w:val="24"/>
                <w:szCs w:val="24"/>
              </w:rPr>
              <w:t>To know that AI is artificial intelligence and is used in everyday life.</w:t>
            </w:r>
          </w:p>
          <w:p w14:paraId="3697CD0B" w14:textId="77777777" w:rsidR="00DE6363" w:rsidRDefault="00D11FAD">
            <w:pPr>
              <w:numPr>
                <w:ilvl w:val="0"/>
                <w:numId w:val="1"/>
              </w:numPr>
              <w:spacing w:after="0" w:line="240" w:lineRule="auto"/>
              <w:rPr>
                <w:color w:val="000000"/>
                <w:sz w:val="24"/>
                <w:szCs w:val="24"/>
              </w:rPr>
            </w:pPr>
            <w:r>
              <w:rPr>
                <w:color w:val="000000"/>
                <w:sz w:val="24"/>
                <w:szCs w:val="24"/>
              </w:rPr>
              <w:t>To know that AI can be used to generate written content.</w:t>
            </w:r>
          </w:p>
          <w:p w14:paraId="78A1DCBC" w14:textId="77777777" w:rsidR="00DE6363" w:rsidRDefault="00D11FAD">
            <w:pPr>
              <w:numPr>
                <w:ilvl w:val="0"/>
                <w:numId w:val="1"/>
              </w:numPr>
              <w:spacing w:after="0" w:line="240" w:lineRule="auto"/>
              <w:rPr>
                <w:color w:val="000000"/>
                <w:sz w:val="24"/>
                <w:szCs w:val="24"/>
              </w:rPr>
            </w:pPr>
            <w:r>
              <w:rPr>
                <w:color w:val="000000"/>
                <w:sz w:val="24"/>
                <w:szCs w:val="24"/>
              </w:rPr>
              <w:t>To know that there are ethical issues surrounding AI, including data privacy, bias and responsible use.</w:t>
            </w:r>
          </w:p>
        </w:tc>
      </w:tr>
      <w:tr w:rsidR="00DE6363" w14:paraId="419F6E55"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6E3BCDF9" w14:textId="77777777" w:rsidR="00DE6363" w:rsidRDefault="00D11FAD">
            <w:pPr>
              <w:shd w:val="clear" w:color="auto" w:fill="E2ECF2"/>
              <w:spacing w:after="0" w:line="240" w:lineRule="auto"/>
              <w:ind w:left="150" w:right="150"/>
              <w:textAlignment w:val="center"/>
            </w:pPr>
            <w:r>
              <w:rPr>
                <w:color w:val="000000"/>
                <w:position w:val="-3"/>
                <w:sz w:val="24"/>
                <w:szCs w:val="24"/>
                <w:shd w:val="clear" w:color="auto" w:fill="E2ECF2"/>
              </w:rPr>
              <w:lastRenderedPageBreak/>
              <w:t>National curriculum - end of KS2</w:t>
            </w:r>
          </w:p>
          <w:p w14:paraId="0759ABB1"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Design, write and debug programs that accomplish specific goals, including controlling or simulating physical systems; solve problems by decomposing them into smaller parts.</w:t>
            </w:r>
          </w:p>
          <w:p w14:paraId="161C5DE0"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sequence, selection, and repetition in programs; work with variables and various forms of input and output.</w:t>
            </w:r>
          </w:p>
          <w:p w14:paraId="594A132B"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logical reasoning to explain how some simple algorithms work and to detect and correct errors in algorithms and programs.</w:t>
            </w:r>
          </w:p>
          <w:p w14:paraId="09CE4CB0"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Understand computer networks including the internet; how they can provide multiple services, such as the world wide web; and the opportunities they offer for communication and collaboration.</w:t>
            </w:r>
          </w:p>
          <w:p w14:paraId="4A60BD46"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search technologies effectively, appreciate how results are selected and ranked, and be discerning in evaluating digital content.</w:t>
            </w:r>
          </w:p>
          <w:p w14:paraId="7C4A0F40"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40380EE0"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technology safely, respectfully and responsibly; recognise acceptable/unacceptable behaviour; identify a range of ways to report concerns about content and contact.</w:t>
            </w:r>
          </w:p>
        </w:tc>
      </w:tr>
    </w:tbl>
    <w:p w14:paraId="1C588D3F" w14:textId="77777777" w:rsidR="00DE6363" w:rsidRDefault="00DE6363">
      <w:pPr>
        <w:sectPr w:rsidR="00DE6363" w:rsidSect="000F6147">
          <w:pgSz w:w="16838" w:h="11906" w:orient="landscape" w:code="9"/>
          <w:pgMar w:top="5" w:right="1417" w:bottom="5" w:left="1417" w:header="708" w:footer="708" w:gutter="0"/>
          <w:cols w:space="708"/>
          <w:docGrid w:linePitch="360"/>
        </w:sectPr>
      </w:pPr>
    </w:p>
    <w:p w14:paraId="0C2F5F9D" w14:textId="77777777" w:rsidR="00DE6363" w:rsidRDefault="00D11FAD">
      <w:pPr>
        <w:spacing w:before="299" w:after="450" w:line="240" w:lineRule="auto"/>
        <w:outlineLvl w:val="1"/>
      </w:pPr>
      <w:r>
        <w:rPr>
          <w:b/>
          <w:bCs/>
          <w:color w:val="000000"/>
          <w:sz w:val="36"/>
          <w:szCs w:val="36"/>
        </w:rPr>
        <w:lastRenderedPageBreak/>
        <w:t>Progression of Skills &amp; knowledge</w:t>
      </w:r>
    </w:p>
    <w:p w14:paraId="1073C695" w14:textId="77777777" w:rsidR="00DE6363" w:rsidRDefault="00D11FAD">
      <w:pPr>
        <w:shd w:val="clear" w:color="auto" w:fill="EFC1D0"/>
        <w:spacing w:before="150" w:after="150" w:line="200" w:lineRule="auto"/>
        <w:ind w:left="150" w:right="150"/>
        <w:jc w:val="center"/>
        <w:outlineLvl w:val="1"/>
      </w:pPr>
      <w:r>
        <w:rPr>
          <w:color w:val="000000"/>
          <w:sz w:val="30"/>
          <w:szCs w:val="30"/>
          <w:shd w:val="clear" w:color="auto" w:fill="EFC1D0"/>
        </w:rPr>
        <w:br/>
        <w:t>Digital literacy</w:t>
      </w:r>
    </w:p>
    <w:tbl>
      <w:tblPr>
        <w:tblStyle w:val="NormalTablePHPDOCX"/>
        <w:tblW w:w="0" w:type="auto"/>
        <w:tblInd w:w="15" w:type="dxa"/>
        <w:tblCellMar>
          <w:left w:w="0" w:type="dxa"/>
          <w:right w:w="0" w:type="dxa"/>
        </w:tblCellMar>
        <w:tblLook w:val="04A0" w:firstRow="1" w:lastRow="0" w:firstColumn="1" w:lastColumn="0" w:noHBand="0" w:noVBand="1"/>
      </w:tblPr>
      <w:tblGrid>
        <w:gridCol w:w="6994"/>
        <w:gridCol w:w="6995"/>
      </w:tblGrid>
      <w:tr w:rsidR="00DE6363" w14:paraId="46A31C80" w14:textId="77777777">
        <w:trPr>
          <w:gridAfter w:val="1"/>
          <w:wAfter w:w="1" w:type="dxa"/>
        </w:trPr>
        <w:tc>
          <w:tcPr>
            <w:tcW w:w="0" w:type="auto"/>
            <w:tcMar>
              <w:top w:w="15" w:type="dxa"/>
              <w:left w:w="15" w:type="dxa"/>
              <w:bottom w:w="15" w:type="dxa"/>
              <w:right w:w="15" w:type="dxa"/>
            </w:tcMar>
            <w:vAlign w:val="center"/>
          </w:tcPr>
          <w:p w14:paraId="4495EC9D" w14:textId="77777777" w:rsidR="00DE6363" w:rsidRDefault="00DE6363">
            <w:pPr>
              <w:spacing w:after="0" w:line="240" w:lineRule="auto"/>
            </w:pPr>
          </w:p>
        </w:tc>
      </w:tr>
      <w:tr w:rsidR="00DE6363" w14:paraId="7BF7874B"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7A892FB1" w14:textId="77777777" w:rsidR="00DE6363" w:rsidRDefault="00D11FAD">
            <w:pPr>
              <w:spacing w:after="0" w:line="240" w:lineRule="auto"/>
            </w:pPr>
            <w:r>
              <w:rPr>
                <w:color w:val="000000"/>
                <w:position w:val="-3"/>
                <w:sz w:val="27"/>
                <w:szCs w:val="27"/>
              </w:rPr>
              <w:t>Year 1</w:t>
            </w:r>
          </w:p>
        </w:tc>
      </w:tr>
      <w:tr w:rsidR="00DE6363" w14:paraId="2DAD9827"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20E3AF6" w14:textId="77777777" w:rsidR="00DE6363" w:rsidRDefault="00D11FAD">
            <w:pPr>
              <w:spacing w:after="0" w:line="240" w:lineRule="auto"/>
            </w:pPr>
            <w:r>
              <w:rPr>
                <w:color w:val="000000"/>
                <w:sz w:val="27"/>
                <w:szCs w:val="27"/>
              </w:rPr>
              <w:t>Skills</w:t>
            </w:r>
          </w:p>
          <w:p w14:paraId="56F8CCCD" w14:textId="77777777" w:rsidR="00DE6363" w:rsidRDefault="00D11FAD">
            <w:pPr>
              <w:numPr>
                <w:ilvl w:val="0"/>
                <w:numId w:val="1"/>
              </w:numPr>
              <w:spacing w:after="0" w:line="240" w:lineRule="auto"/>
              <w:rPr>
                <w:color w:val="000000"/>
                <w:sz w:val="24"/>
                <w:szCs w:val="24"/>
              </w:rPr>
            </w:pPr>
            <w:r>
              <w:rPr>
                <w:color w:val="000000"/>
                <w:sz w:val="24"/>
                <w:szCs w:val="24"/>
              </w:rPr>
              <w:t>Logging in and out and saving work on their own account.</w:t>
            </w:r>
          </w:p>
          <w:p w14:paraId="21D5C1B8" w14:textId="77777777" w:rsidR="00DE6363" w:rsidRDefault="00D11FAD">
            <w:pPr>
              <w:numPr>
                <w:ilvl w:val="0"/>
                <w:numId w:val="1"/>
              </w:numPr>
              <w:spacing w:after="0" w:line="240" w:lineRule="auto"/>
              <w:rPr>
                <w:color w:val="000000"/>
                <w:sz w:val="24"/>
                <w:szCs w:val="24"/>
              </w:rPr>
            </w:pPr>
            <w:r>
              <w:rPr>
                <w:color w:val="000000"/>
                <w:sz w:val="24"/>
                <w:szCs w:val="24"/>
              </w:rPr>
              <w:t>When using the internet to search for images, learning what to do if they come across something online that worries them or makes them feel uncomfortable.</w:t>
            </w:r>
          </w:p>
          <w:p w14:paraId="2075833E" w14:textId="77777777" w:rsidR="00DE6363" w:rsidRDefault="00D11FAD">
            <w:pPr>
              <w:numPr>
                <w:ilvl w:val="0"/>
                <w:numId w:val="1"/>
              </w:numPr>
              <w:spacing w:after="0" w:line="240" w:lineRule="auto"/>
              <w:rPr>
                <w:color w:val="000000"/>
                <w:sz w:val="24"/>
                <w:szCs w:val="24"/>
              </w:rPr>
            </w:pPr>
            <w:r>
              <w:rPr>
                <w:color w:val="000000"/>
                <w:sz w:val="24"/>
                <w:szCs w:val="24"/>
              </w:rPr>
              <w:t>Understanding how to interact safely with others online.</w:t>
            </w:r>
          </w:p>
          <w:p w14:paraId="57389B5E" w14:textId="77777777" w:rsidR="00DE6363" w:rsidRDefault="00D11FAD">
            <w:pPr>
              <w:numPr>
                <w:ilvl w:val="0"/>
                <w:numId w:val="1"/>
              </w:numPr>
              <w:spacing w:after="0" w:line="240" w:lineRule="auto"/>
              <w:rPr>
                <w:color w:val="000000"/>
                <w:sz w:val="24"/>
                <w:szCs w:val="24"/>
              </w:rPr>
            </w:pPr>
            <w:r>
              <w:rPr>
                <w:color w:val="000000"/>
                <w:sz w:val="24"/>
                <w:szCs w:val="24"/>
              </w:rPr>
              <w:t>Recognising how actions on the internet can affect others.</w:t>
            </w:r>
          </w:p>
          <w:p w14:paraId="31AD47AE" w14:textId="77777777" w:rsidR="00DE6363" w:rsidRDefault="00D11FAD">
            <w:pPr>
              <w:numPr>
                <w:ilvl w:val="0"/>
                <w:numId w:val="1"/>
              </w:numPr>
              <w:spacing w:after="0" w:line="240" w:lineRule="auto"/>
              <w:rPr>
                <w:color w:val="000000"/>
                <w:sz w:val="24"/>
                <w:szCs w:val="24"/>
              </w:rPr>
            </w:pPr>
            <w:r>
              <w:rPr>
                <w:color w:val="000000"/>
                <w:sz w:val="24"/>
                <w:szCs w:val="24"/>
              </w:rPr>
              <w:t>Recognising what a digital footprint is and how to be careful about what we post.</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5FA3B294" w14:textId="77777777" w:rsidR="00DE6363" w:rsidRDefault="00D11FAD">
            <w:pPr>
              <w:spacing w:after="0" w:line="240" w:lineRule="auto"/>
            </w:pPr>
            <w:r>
              <w:rPr>
                <w:color w:val="000000"/>
                <w:sz w:val="27"/>
                <w:szCs w:val="27"/>
              </w:rPr>
              <w:t>Knowledge</w:t>
            </w:r>
            <w:r>
              <w:rPr>
                <w:color w:val="000000"/>
                <w:sz w:val="24"/>
                <w:szCs w:val="24"/>
              </w:rPr>
              <w:t xml:space="preserve"> Computing systems and networks </w:t>
            </w:r>
          </w:p>
          <w:p w14:paraId="2606C5D6" w14:textId="77777777" w:rsidR="00DE6363" w:rsidRDefault="00D11FAD">
            <w:pPr>
              <w:numPr>
                <w:ilvl w:val="0"/>
                <w:numId w:val="1"/>
              </w:numPr>
              <w:spacing w:after="0" w:line="240" w:lineRule="auto"/>
              <w:rPr>
                <w:color w:val="000000"/>
                <w:sz w:val="24"/>
                <w:szCs w:val="24"/>
              </w:rPr>
            </w:pPr>
            <w:r>
              <w:rPr>
                <w:color w:val="000000"/>
                <w:sz w:val="24"/>
                <w:szCs w:val="24"/>
              </w:rPr>
              <w:t>To know that "log in and log out" means to begin and end a connection with a computer.</w:t>
            </w:r>
          </w:p>
          <w:p w14:paraId="6CE0760F" w14:textId="77777777" w:rsidR="00DE6363" w:rsidRDefault="00D11FAD">
            <w:pPr>
              <w:numPr>
                <w:ilvl w:val="0"/>
                <w:numId w:val="1"/>
              </w:numPr>
              <w:spacing w:after="0" w:line="240" w:lineRule="auto"/>
              <w:rPr>
                <w:color w:val="000000"/>
                <w:sz w:val="24"/>
                <w:szCs w:val="24"/>
              </w:rPr>
            </w:pPr>
            <w:r>
              <w:rPr>
                <w:color w:val="000000"/>
                <w:sz w:val="24"/>
                <w:szCs w:val="24"/>
              </w:rPr>
              <w:t>To know that a computer and mouse can be used to click, drag, fill and select and also add backgrounds, text, layers, shapes and clip art.</w:t>
            </w:r>
          </w:p>
          <w:p w14:paraId="7A1E1D0D" w14:textId="77777777" w:rsidR="00DE6363" w:rsidRDefault="00D11FAD">
            <w:pPr>
              <w:numPr>
                <w:ilvl w:val="0"/>
                <w:numId w:val="1"/>
              </w:numPr>
              <w:spacing w:after="0" w:line="240" w:lineRule="auto"/>
              <w:rPr>
                <w:color w:val="000000"/>
                <w:sz w:val="24"/>
                <w:szCs w:val="24"/>
              </w:rPr>
            </w:pPr>
            <w:r>
              <w:rPr>
                <w:color w:val="000000"/>
                <w:sz w:val="24"/>
                <w:szCs w:val="24"/>
              </w:rPr>
              <w:t>To know that passwords are important for security.</w:t>
            </w:r>
          </w:p>
          <w:p w14:paraId="704D6272" w14:textId="77777777" w:rsidR="00DE6363" w:rsidRDefault="00D11FAD">
            <w:pPr>
              <w:spacing w:after="0" w:line="240" w:lineRule="auto"/>
            </w:pPr>
            <w:r>
              <w:rPr>
                <w:color w:val="000000"/>
                <w:sz w:val="24"/>
                <w:szCs w:val="24"/>
              </w:rPr>
              <w:t xml:space="preserve"> Online safety </w:t>
            </w:r>
          </w:p>
          <w:p w14:paraId="63C6B0D0" w14:textId="77777777" w:rsidR="00DE6363" w:rsidRDefault="00D11FAD">
            <w:pPr>
              <w:numPr>
                <w:ilvl w:val="0"/>
                <w:numId w:val="1"/>
              </w:numPr>
              <w:spacing w:after="0" w:line="240" w:lineRule="auto"/>
              <w:rPr>
                <w:color w:val="000000"/>
                <w:sz w:val="24"/>
                <w:szCs w:val="24"/>
              </w:rPr>
            </w:pPr>
            <w:r>
              <w:rPr>
                <w:color w:val="000000"/>
                <w:sz w:val="24"/>
                <w:szCs w:val="24"/>
              </w:rPr>
              <w:t>To know that the internet is many devices connected to one another.</w:t>
            </w:r>
          </w:p>
          <w:p w14:paraId="587A1013" w14:textId="77777777" w:rsidR="00DE6363" w:rsidRDefault="00D11FAD">
            <w:pPr>
              <w:numPr>
                <w:ilvl w:val="0"/>
                <w:numId w:val="1"/>
              </w:numPr>
              <w:spacing w:after="0" w:line="240" w:lineRule="auto"/>
              <w:rPr>
                <w:color w:val="000000"/>
                <w:sz w:val="24"/>
                <w:szCs w:val="24"/>
              </w:rPr>
            </w:pPr>
            <w:r>
              <w:rPr>
                <w:color w:val="000000"/>
                <w:sz w:val="24"/>
                <w:szCs w:val="24"/>
              </w:rPr>
              <w:t>To know that you should tell a trusted adult if you feel unsafe or worried online.</w:t>
            </w:r>
          </w:p>
          <w:p w14:paraId="5DC7940C" w14:textId="77777777" w:rsidR="00DE6363" w:rsidRDefault="00D11FAD">
            <w:pPr>
              <w:numPr>
                <w:ilvl w:val="0"/>
                <w:numId w:val="1"/>
              </w:numPr>
              <w:spacing w:after="0" w:line="240" w:lineRule="auto"/>
              <w:rPr>
                <w:color w:val="000000"/>
                <w:sz w:val="24"/>
                <w:szCs w:val="24"/>
              </w:rPr>
            </w:pPr>
            <w:r>
              <w:rPr>
                <w:color w:val="000000"/>
                <w:sz w:val="24"/>
                <w:szCs w:val="24"/>
              </w:rPr>
              <w:t>To know that people you do not know on the internet (online) are strangers and are not always who they say they are.</w:t>
            </w:r>
          </w:p>
          <w:p w14:paraId="4C8786D2" w14:textId="77777777" w:rsidR="00DE6363" w:rsidRDefault="00D11FAD">
            <w:pPr>
              <w:numPr>
                <w:ilvl w:val="0"/>
                <w:numId w:val="1"/>
              </w:numPr>
              <w:spacing w:after="0" w:line="240" w:lineRule="auto"/>
              <w:rPr>
                <w:color w:val="000000"/>
                <w:sz w:val="24"/>
                <w:szCs w:val="24"/>
              </w:rPr>
            </w:pPr>
            <w:r>
              <w:rPr>
                <w:color w:val="000000"/>
                <w:sz w:val="24"/>
                <w:szCs w:val="24"/>
              </w:rPr>
              <w:t>To know that to stay safe online it is important to keep personal information safe.</w:t>
            </w:r>
          </w:p>
          <w:p w14:paraId="064C06CD" w14:textId="77777777" w:rsidR="00DE6363" w:rsidRDefault="00D11FAD">
            <w:pPr>
              <w:numPr>
                <w:ilvl w:val="0"/>
                <w:numId w:val="1"/>
              </w:numPr>
              <w:spacing w:after="0" w:line="240" w:lineRule="auto"/>
              <w:rPr>
                <w:color w:val="000000"/>
                <w:sz w:val="24"/>
                <w:szCs w:val="24"/>
              </w:rPr>
            </w:pPr>
            <w:r>
              <w:rPr>
                <w:color w:val="000000"/>
                <w:sz w:val="24"/>
                <w:szCs w:val="24"/>
              </w:rPr>
              <w:t>To know that 'sharing online means giving something specific to someone else via the internet and 'posting' online means placing information on the internet.</w:t>
            </w:r>
          </w:p>
        </w:tc>
      </w:tr>
      <w:tr w:rsidR="00DE6363" w14:paraId="227DE64B"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77B2D40D" w14:textId="77777777" w:rsidR="00DE6363" w:rsidRDefault="00D11FAD">
            <w:pPr>
              <w:spacing w:after="0" w:line="240" w:lineRule="auto"/>
            </w:pPr>
            <w:r>
              <w:rPr>
                <w:color w:val="000000"/>
                <w:position w:val="-3"/>
                <w:sz w:val="27"/>
                <w:szCs w:val="27"/>
              </w:rPr>
              <w:t>Year 2</w:t>
            </w:r>
          </w:p>
        </w:tc>
      </w:tr>
      <w:tr w:rsidR="00DE6363" w14:paraId="444868B2"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52F8908E" w14:textId="77777777" w:rsidR="00DE6363" w:rsidRDefault="00D11FAD">
            <w:pPr>
              <w:spacing w:after="0" w:line="240" w:lineRule="auto"/>
            </w:pPr>
            <w:r>
              <w:rPr>
                <w:color w:val="000000"/>
                <w:sz w:val="27"/>
                <w:szCs w:val="27"/>
              </w:rPr>
              <w:t>Skills</w:t>
            </w:r>
          </w:p>
          <w:p w14:paraId="24CE721A" w14:textId="77777777" w:rsidR="00DE6363" w:rsidRDefault="00D11FAD">
            <w:pPr>
              <w:numPr>
                <w:ilvl w:val="0"/>
                <w:numId w:val="1"/>
              </w:numPr>
              <w:spacing w:after="0" w:line="240" w:lineRule="auto"/>
              <w:rPr>
                <w:color w:val="000000"/>
                <w:sz w:val="24"/>
                <w:szCs w:val="24"/>
              </w:rPr>
            </w:pPr>
            <w:r>
              <w:rPr>
                <w:color w:val="000000"/>
                <w:sz w:val="24"/>
                <w:szCs w:val="24"/>
              </w:rPr>
              <w:t>Learning how to create a strong password.</w:t>
            </w:r>
          </w:p>
          <w:p w14:paraId="1EFC131C" w14:textId="77777777" w:rsidR="00DE6363" w:rsidRDefault="00D11FAD">
            <w:pPr>
              <w:numPr>
                <w:ilvl w:val="0"/>
                <w:numId w:val="1"/>
              </w:numPr>
              <w:spacing w:after="0" w:line="240" w:lineRule="auto"/>
              <w:rPr>
                <w:color w:val="000000"/>
                <w:sz w:val="24"/>
                <w:szCs w:val="24"/>
              </w:rPr>
            </w:pPr>
            <w:r>
              <w:rPr>
                <w:color w:val="000000"/>
                <w:sz w:val="24"/>
                <w:szCs w:val="24"/>
              </w:rPr>
              <w:t>Understanding how to stay safe when talking to people online and what to do if they see or hear something online that makes them feel upset or uncomfortable</w:t>
            </w:r>
          </w:p>
          <w:p w14:paraId="4775CD79" w14:textId="77777777" w:rsidR="00DE6363" w:rsidRDefault="00D11FAD">
            <w:pPr>
              <w:numPr>
                <w:ilvl w:val="0"/>
                <w:numId w:val="1"/>
              </w:numPr>
              <w:spacing w:after="0" w:line="240" w:lineRule="auto"/>
              <w:rPr>
                <w:color w:val="000000"/>
                <w:sz w:val="24"/>
                <w:szCs w:val="24"/>
              </w:rPr>
            </w:pPr>
            <w:r>
              <w:rPr>
                <w:color w:val="000000"/>
                <w:sz w:val="24"/>
                <w:szCs w:val="24"/>
              </w:rPr>
              <w:lastRenderedPageBreak/>
              <w:t>Identifying whether information is safe or unsafe to be shared online.</w:t>
            </w:r>
          </w:p>
          <w:p w14:paraId="0D586C8F" w14:textId="77777777" w:rsidR="00DE6363" w:rsidRDefault="00D11FAD">
            <w:pPr>
              <w:numPr>
                <w:ilvl w:val="0"/>
                <w:numId w:val="1"/>
              </w:numPr>
              <w:spacing w:after="0" w:line="240" w:lineRule="auto"/>
              <w:rPr>
                <w:color w:val="000000"/>
                <w:sz w:val="24"/>
                <w:szCs w:val="24"/>
              </w:rPr>
            </w:pPr>
            <w:r>
              <w:rPr>
                <w:color w:val="000000"/>
                <w:sz w:val="24"/>
                <w:szCs w:val="24"/>
              </w:rPr>
              <w:t>Learning to be respectful of others when sharing online and ask for their permission before sharing content.</w:t>
            </w:r>
          </w:p>
          <w:p w14:paraId="14495603" w14:textId="77777777" w:rsidR="00DE6363" w:rsidRDefault="00D11FAD">
            <w:pPr>
              <w:numPr>
                <w:ilvl w:val="0"/>
                <w:numId w:val="1"/>
              </w:numPr>
              <w:spacing w:after="0" w:line="240" w:lineRule="auto"/>
              <w:rPr>
                <w:color w:val="000000"/>
                <w:sz w:val="24"/>
                <w:szCs w:val="24"/>
              </w:rPr>
            </w:pPr>
            <w:r>
              <w:rPr>
                <w:color w:val="000000"/>
                <w:sz w:val="24"/>
                <w:szCs w:val="24"/>
              </w:rPr>
              <w:t>Learning strategies for checking if something they read online is true.</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5C755D12" w14:textId="77777777" w:rsidR="00DE6363" w:rsidRDefault="00D11FAD">
            <w:pPr>
              <w:spacing w:after="0" w:line="240" w:lineRule="auto"/>
            </w:pPr>
            <w:r>
              <w:rPr>
                <w:color w:val="000000"/>
                <w:sz w:val="27"/>
                <w:szCs w:val="27"/>
              </w:rPr>
              <w:lastRenderedPageBreak/>
              <w:t>Knowledge</w:t>
            </w:r>
            <w:r>
              <w:rPr>
                <w:color w:val="000000"/>
                <w:sz w:val="24"/>
                <w:szCs w:val="24"/>
              </w:rPr>
              <w:t xml:space="preserve"> Computing systems and networks </w:t>
            </w:r>
          </w:p>
          <w:p w14:paraId="1D806D48" w14:textId="77777777" w:rsidR="00DE6363" w:rsidRDefault="00D11FAD">
            <w:pPr>
              <w:numPr>
                <w:ilvl w:val="0"/>
                <w:numId w:val="1"/>
              </w:numPr>
              <w:spacing w:after="0" w:line="240" w:lineRule="auto"/>
              <w:rPr>
                <w:color w:val="000000"/>
                <w:sz w:val="24"/>
                <w:szCs w:val="24"/>
              </w:rPr>
            </w:pPr>
            <w:r>
              <w:rPr>
                <w:color w:val="000000"/>
                <w:sz w:val="24"/>
                <w:szCs w:val="24"/>
              </w:rPr>
              <w:t>To know the difference between a desktop and laptop computer.</w:t>
            </w:r>
          </w:p>
          <w:p w14:paraId="62ED32A7" w14:textId="77777777" w:rsidR="00DE6363" w:rsidRDefault="00D11FAD">
            <w:pPr>
              <w:numPr>
                <w:ilvl w:val="0"/>
                <w:numId w:val="1"/>
              </w:numPr>
              <w:spacing w:after="0" w:line="240" w:lineRule="auto"/>
              <w:rPr>
                <w:color w:val="000000"/>
                <w:sz w:val="24"/>
                <w:szCs w:val="24"/>
              </w:rPr>
            </w:pPr>
            <w:r>
              <w:rPr>
                <w:color w:val="000000"/>
                <w:sz w:val="24"/>
                <w:szCs w:val="24"/>
              </w:rPr>
              <w:t>To know that people control technology.</w:t>
            </w:r>
          </w:p>
          <w:p w14:paraId="40BD2628" w14:textId="77777777" w:rsidR="00DE6363" w:rsidRDefault="00D11FAD">
            <w:pPr>
              <w:numPr>
                <w:ilvl w:val="0"/>
                <w:numId w:val="1"/>
              </w:numPr>
              <w:spacing w:after="0" w:line="240" w:lineRule="auto"/>
              <w:rPr>
                <w:color w:val="000000"/>
                <w:sz w:val="24"/>
                <w:szCs w:val="24"/>
              </w:rPr>
            </w:pPr>
            <w:r>
              <w:rPr>
                <w:color w:val="000000"/>
                <w:sz w:val="24"/>
                <w:szCs w:val="24"/>
              </w:rPr>
              <w:t>To know that buttons are a form of input that give a computer an instruction about what to do (output).</w:t>
            </w:r>
          </w:p>
          <w:p w14:paraId="336D9F2E" w14:textId="77777777" w:rsidR="00DE6363" w:rsidRDefault="00D11FAD">
            <w:pPr>
              <w:spacing w:after="0" w:line="240" w:lineRule="auto"/>
            </w:pPr>
            <w:r>
              <w:rPr>
                <w:color w:val="000000"/>
                <w:sz w:val="24"/>
                <w:szCs w:val="24"/>
              </w:rPr>
              <w:lastRenderedPageBreak/>
              <w:t xml:space="preserve"> Online safety </w:t>
            </w:r>
          </w:p>
          <w:p w14:paraId="0F80689A" w14:textId="77777777" w:rsidR="00DE6363" w:rsidRDefault="00D11FAD">
            <w:pPr>
              <w:numPr>
                <w:ilvl w:val="0"/>
                <w:numId w:val="1"/>
              </w:numPr>
              <w:spacing w:after="0" w:line="240" w:lineRule="auto"/>
              <w:rPr>
                <w:color w:val="000000"/>
                <w:sz w:val="24"/>
                <w:szCs w:val="24"/>
              </w:rPr>
            </w:pPr>
            <w:r>
              <w:rPr>
                <w:color w:val="000000"/>
                <w:sz w:val="24"/>
                <w:szCs w:val="24"/>
              </w:rPr>
              <w:t>To understand the difference between online and offline.</w:t>
            </w:r>
          </w:p>
          <w:p w14:paraId="4C399AF6" w14:textId="77777777" w:rsidR="00DE6363" w:rsidRDefault="00D11FAD">
            <w:pPr>
              <w:numPr>
                <w:ilvl w:val="0"/>
                <w:numId w:val="1"/>
              </w:numPr>
              <w:spacing w:after="0" w:line="240" w:lineRule="auto"/>
              <w:rPr>
                <w:color w:val="000000"/>
                <w:sz w:val="24"/>
                <w:szCs w:val="24"/>
              </w:rPr>
            </w:pPr>
            <w:r>
              <w:rPr>
                <w:color w:val="000000"/>
                <w:sz w:val="24"/>
                <w:szCs w:val="24"/>
              </w:rPr>
              <w:t>To understand what information I should not post online.</w:t>
            </w:r>
          </w:p>
          <w:p w14:paraId="58FA9FFD" w14:textId="77777777" w:rsidR="00DE6363" w:rsidRDefault="00D11FAD">
            <w:pPr>
              <w:numPr>
                <w:ilvl w:val="0"/>
                <w:numId w:val="1"/>
              </w:numPr>
              <w:spacing w:after="0" w:line="240" w:lineRule="auto"/>
              <w:rPr>
                <w:color w:val="000000"/>
                <w:sz w:val="24"/>
                <w:szCs w:val="24"/>
              </w:rPr>
            </w:pPr>
            <w:r>
              <w:rPr>
                <w:color w:val="000000"/>
                <w:sz w:val="24"/>
                <w:szCs w:val="24"/>
              </w:rPr>
              <w:t>To know what the techniques are for creating a strong password.</w:t>
            </w:r>
          </w:p>
          <w:p w14:paraId="21D897D6" w14:textId="77777777" w:rsidR="00DE6363" w:rsidRDefault="00D11FAD">
            <w:pPr>
              <w:numPr>
                <w:ilvl w:val="0"/>
                <w:numId w:val="1"/>
              </w:numPr>
              <w:spacing w:after="0" w:line="240" w:lineRule="auto"/>
              <w:rPr>
                <w:color w:val="000000"/>
                <w:sz w:val="24"/>
                <w:szCs w:val="24"/>
              </w:rPr>
            </w:pPr>
            <w:r>
              <w:rPr>
                <w:color w:val="000000"/>
                <w:sz w:val="24"/>
                <w:szCs w:val="24"/>
              </w:rPr>
              <w:t>To know that you should ask permission from others before sharing about them online and that they have the right to say 'no.'</w:t>
            </w:r>
          </w:p>
          <w:p w14:paraId="0D45A7F0" w14:textId="77777777" w:rsidR="00DE6363" w:rsidRDefault="00D11FAD">
            <w:pPr>
              <w:numPr>
                <w:ilvl w:val="0"/>
                <w:numId w:val="1"/>
              </w:numPr>
              <w:spacing w:after="0" w:line="240" w:lineRule="auto"/>
              <w:rPr>
                <w:color w:val="000000"/>
                <w:sz w:val="24"/>
                <w:szCs w:val="24"/>
              </w:rPr>
            </w:pPr>
            <w:r>
              <w:rPr>
                <w:color w:val="000000"/>
                <w:sz w:val="24"/>
                <w:szCs w:val="24"/>
              </w:rPr>
              <w:t>To understand that not everything I see or read online is true.</w:t>
            </w:r>
          </w:p>
        </w:tc>
      </w:tr>
      <w:tr w:rsidR="00DE6363" w14:paraId="7F5AA398"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28E54B95" w14:textId="77777777" w:rsidR="00DE6363" w:rsidRDefault="00D11FAD">
            <w:pPr>
              <w:shd w:val="clear" w:color="auto" w:fill="E2ECF2"/>
              <w:spacing w:after="0" w:line="240" w:lineRule="auto"/>
              <w:ind w:left="150" w:right="150"/>
              <w:textAlignment w:val="center"/>
            </w:pPr>
            <w:r>
              <w:rPr>
                <w:color w:val="000000"/>
                <w:position w:val="-3"/>
                <w:sz w:val="24"/>
                <w:szCs w:val="24"/>
                <w:shd w:val="clear" w:color="auto" w:fill="E2ECF2"/>
              </w:rPr>
              <w:lastRenderedPageBreak/>
              <w:t>National curriculum - end of KS1</w:t>
            </w:r>
          </w:p>
          <w:p w14:paraId="7F916193"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Understand what algorithms are, how they are implemented as programs on digital devices and that programs execute by following precise and unambiguous instructions.</w:t>
            </w:r>
          </w:p>
          <w:p w14:paraId="07594B6D"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Create and debug simple programs.</w:t>
            </w:r>
          </w:p>
          <w:p w14:paraId="07AF545E"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logical reasoning to predict the behaviour of simple programs.</w:t>
            </w:r>
          </w:p>
          <w:p w14:paraId="6C443D5D"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technology purposefully to create, organise, store, manipulate and retrieve digital content.</w:t>
            </w:r>
          </w:p>
          <w:p w14:paraId="10F300DD"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Recognise common uses of information technology beyond school.</w:t>
            </w:r>
          </w:p>
          <w:p w14:paraId="5574DD4D"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technology safely and respectfully, keeping personal information private; identify where to go for help and support when they have concerns about content or contact on the internet or other online technologies.</w:t>
            </w:r>
          </w:p>
        </w:tc>
      </w:tr>
    </w:tbl>
    <w:p w14:paraId="5342E924" w14:textId="77777777" w:rsidR="00DE6363" w:rsidRDefault="00DE6363">
      <w:pPr>
        <w:sectPr w:rsidR="00DE6363" w:rsidSect="000F6147">
          <w:pgSz w:w="16838" w:h="11906" w:orient="landscape" w:code="9"/>
          <w:pgMar w:top="5" w:right="1417" w:bottom="5" w:left="1417" w:header="708" w:footer="708" w:gutter="0"/>
          <w:cols w:space="708"/>
          <w:docGrid w:linePitch="360"/>
        </w:sectPr>
      </w:pPr>
    </w:p>
    <w:p w14:paraId="48F6EBB6" w14:textId="77777777" w:rsidR="00DE6363" w:rsidRDefault="00D11FAD">
      <w:pPr>
        <w:spacing w:before="299" w:after="450" w:line="240" w:lineRule="auto"/>
        <w:outlineLvl w:val="1"/>
      </w:pPr>
      <w:r>
        <w:rPr>
          <w:b/>
          <w:bCs/>
          <w:color w:val="000000"/>
          <w:sz w:val="36"/>
          <w:szCs w:val="36"/>
        </w:rPr>
        <w:lastRenderedPageBreak/>
        <w:t>Progression of Skills &amp; knowledge</w:t>
      </w:r>
    </w:p>
    <w:p w14:paraId="43BD7298" w14:textId="77777777" w:rsidR="00DE6363" w:rsidRDefault="00D11FAD">
      <w:pPr>
        <w:shd w:val="clear" w:color="auto" w:fill="EFC1D0"/>
        <w:spacing w:before="150" w:after="150" w:line="200" w:lineRule="auto"/>
        <w:ind w:left="150" w:right="150"/>
        <w:jc w:val="center"/>
        <w:outlineLvl w:val="1"/>
      </w:pPr>
      <w:r>
        <w:rPr>
          <w:color w:val="000000"/>
          <w:sz w:val="30"/>
          <w:szCs w:val="30"/>
          <w:shd w:val="clear" w:color="auto" w:fill="EFC1D0"/>
        </w:rPr>
        <w:br/>
        <w:t>Digital literacy</w:t>
      </w:r>
    </w:p>
    <w:tbl>
      <w:tblPr>
        <w:tblStyle w:val="NormalTablePHPDOCX"/>
        <w:tblW w:w="0" w:type="auto"/>
        <w:tblInd w:w="15" w:type="dxa"/>
        <w:tblCellMar>
          <w:left w:w="0" w:type="dxa"/>
          <w:right w:w="0" w:type="dxa"/>
        </w:tblCellMar>
        <w:tblLook w:val="04A0" w:firstRow="1" w:lastRow="0" w:firstColumn="1" w:lastColumn="0" w:noHBand="0" w:noVBand="1"/>
      </w:tblPr>
      <w:tblGrid>
        <w:gridCol w:w="6994"/>
        <w:gridCol w:w="6995"/>
      </w:tblGrid>
      <w:tr w:rsidR="00DE6363" w14:paraId="5AC0DC47" w14:textId="77777777">
        <w:trPr>
          <w:gridAfter w:val="1"/>
          <w:wAfter w:w="1" w:type="dxa"/>
        </w:trPr>
        <w:tc>
          <w:tcPr>
            <w:tcW w:w="0" w:type="auto"/>
            <w:tcMar>
              <w:top w:w="15" w:type="dxa"/>
              <w:left w:w="15" w:type="dxa"/>
              <w:bottom w:w="15" w:type="dxa"/>
              <w:right w:w="15" w:type="dxa"/>
            </w:tcMar>
            <w:vAlign w:val="center"/>
          </w:tcPr>
          <w:p w14:paraId="55E20403" w14:textId="77777777" w:rsidR="00DE6363" w:rsidRDefault="00DE6363">
            <w:pPr>
              <w:spacing w:after="0" w:line="240" w:lineRule="auto"/>
            </w:pPr>
          </w:p>
        </w:tc>
      </w:tr>
      <w:tr w:rsidR="00DE6363" w14:paraId="3792B7D5"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33CF6CEE" w14:textId="77777777" w:rsidR="00DE6363" w:rsidRDefault="00D11FAD">
            <w:pPr>
              <w:spacing w:after="0" w:line="240" w:lineRule="auto"/>
            </w:pPr>
            <w:r>
              <w:rPr>
                <w:color w:val="000000"/>
                <w:position w:val="-3"/>
                <w:sz w:val="27"/>
                <w:szCs w:val="27"/>
              </w:rPr>
              <w:t>Year 3</w:t>
            </w:r>
          </w:p>
        </w:tc>
      </w:tr>
      <w:tr w:rsidR="00DE6363" w14:paraId="58597E01"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12A34A43" w14:textId="77777777" w:rsidR="00DE6363" w:rsidRDefault="00D11FAD">
            <w:pPr>
              <w:spacing w:after="0" w:line="240" w:lineRule="auto"/>
            </w:pPr>
            <w:r>
              <w:rPr>
                <w:color w:val="000000"/>
                <w:sz w:val="27"/>
                <w:szCs w:val="27"/>
              </w:rPr>
              <w:t>Skills</w:t>
            </w:r>
          </w:p>
          <w:p w14:paraId="1D64A4B0" w14:textId="77777777" w:rsidR="00DE6363" w:rsidRDefault="00D11FAD">
            <w:pPr>
              <w:numPr>
                <w:ilvl w:val="0"/>
                <w:numId w:val="1"/>
              </w:numPr>
              <w:spacing w:after="0" w:line="240" w:lineRule="auto"/>
              <w:rPr>
                <w:color w:val="000000"/>
                <w:sz w:val="24"/>
                <w:szCs w:val="24"/>
              </w:rPr>
            </w:pPr>
            <w:r>
              <w:rPr>
                <w:color w:val="000000"/>
                <w:sz w:val="24"/>
                <w:szCs w:val="24"/>
              </w:rPr>
              <w:t>Recognising that different information is shared online including facts, beliefs and opinions.</w:t>
            </w:r>
          </w:p>
          <w:p w14:paraId="390EBE31" w14:textId="77777777" w:rsidR="00DE6363" w:rsidRDefault="00D11FAD">
            <w:pPr>
              <w:numPr>
                <w:ilvl w:val="0"/>
                <w:numId w:val="1"/>
              </w:numPr>
              <w:spacing w:after="0" w:line="240" w:lineRule="auto"/>
              <w:rPr>
                <w:color w:val="000000"/>
                <w:sz w:val="24"/>
                <w:szCs w:val="24"/>
              </w:rPr>
            </w:pPr>
            <w:r>
              <w:rPr>
                <w:color w:val="000000"/>
                <w:sz w:val="24"/>
                <w:szCs w:val="24"/>
              </w:rPr>
              <w:t>Learning how to identify reliable information when searching online.</w:t>
            </w:r>
          </w:p>
          <w:p w14:paraId="05A337DE" w14:textId="77777777" w:rsidR="00DE6363" w:rsidRDefault="00D11FAD">
            <w:pPr>
              <w:numPr>
                <w:ilvl w:val="0"/>
                <w:numId w:val="1"/>
              </w:numPr>
              <w:spacing w:after="0" w:line="240" w:lineRule="auto"/>
              <w:rPr>
                <w:color w:val="000000"/>
                <w:sz w:val="24"/>
                <w:szCs w:val="24"/>
              </w:rPr>
            </w:pPr>
            <w:r>
              <w:rPr>
                <w:color w:val="000000"/>
                <w:sz w:val="24"/>
                <w:szCs w:val="24"/>
              </w:rPr>
              <w:t>Learning how to stay safe on social media.</w:t>
            </w:r>
          </w:p>
          <w:p w14:paraId="61A2FFDC" w14:textId="77777777" w:rsidR="00DE6363" w:rsidRDefault="00D11FAD">
            <w:pPr>
              <w:numPr>
                <w:ilvl w:val="0"/>
                <w:numId w:val="1"/>
              </w:numPr>
              <w:spacing w:after="0" w:line="240" w:lineRule="auto"/>
              <w:rPr>
                <w:color w:val="000000"/>
                <w:sz w:val="24"/>
                <w:szCs w:val="24"/>
              </w:rPr>
            </w:pPr>
            <w:r>
              <w:rPr>
                <w:color w:val="000000"/>
                <w:sz w:val="24"/>
                <w:szCs w:val="24"/>
              </w:rPr>
              <w:t>Considering the impact technology can have on mood.</w:t>
            </w:r>
          </w:p>
          <w:p w14:paraId="453E8E50" w14:textId="77777777" w:rsidR="00DE6363" w:rsidRDefault="00D11FAD">
            <w:pPr>
              <w:numPr>
                <w:ilvl w:val="0"/>
                <w:numId w:val="1"/>
              </w:numPr>
              <w:spacing w:after="0" w:line="240" w:lineRule="auto"/>
              <w:rPr>
                <w:color w:val="000000"/>
                <w:sz w:val="24"/>
                <w:szCs w:val="24"/>
              </w:rPr>
            </w:pPr>
            <w:r>
              <w:rPr>
                <w:color w:val="000000"/>
                <w:sz w:val="24"/>
                <w:szCs w:val="24"/>
              </w:rPr>
              <w:t>Learning about cyberbullying.</w:t>
            </w:r>
          </w:p>
          <w:p w14:paraId="0BE6626A" w14:textId="77777777" w:rsidR="00DE6363" w:rsidRDefault="00D11FAD">
            <w:pPr>
              <w:numPr>
                <w:ilvl w:val="0"/>
                <w:numId w:val="1"/>
              </w:numPr>
              <w:spacing w:after="0" w:line="240" w:lineRule="auto"/>
              <w:rPr>
                <w:color w:val="000000"/>
                <w:sz w:val="24"/>
                <w:szCs w:val="24"/>
              </w:rPr>
            </w:pPr>
            <w:r>
              <w:rPr>
                <w:color w:val="000000"/>
                <w:sz w:val="24"/>
                <w:szCs w:val="24"/>
              </w:rPr>
              <w:t>Learning that not all emails are genuine, recognising when an email might be fake and what to do about it.</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05A3DB3" w14:textId="77777777" w:rsidR="00DE6363" w:rsidRDefault="00D11FAD">
            <w:pPr>
              <w:spacing w:after="0" w:line="240" w:lineRule="auto"/>
            </w:pPr>
            <w:r>
              <w:rPr>
                <w:color w:val="000000"/>
                <w:sz w:val="27"/>
                <w:szCs w:val="27"/>
              </w:rPr>
              <w:t>Knowledge</w:t>
            </w:r>
            <w:r>
              <w:rPr>
                <w:color w:val="000000"/>
                <w:sz w:val="24"/>
                <w:szCs w:val="24"/>
              </w:rPr>
              <w:t xml:space="preserve"> Computing systems and networks </w:t>
            </w:r>
          </w:p>
          <w:p w14:paraId="40FDB08D" w14:textId="77777777" w:rsidR="00DE6363" w:rsidRDefault="00D11FAD">
            <w:pPr>
              <w:numPr>
                <w:ilvl w:val="0"/>
                <w:numId w:val="1"/>
              </w:numPr>
              <w:spacing w:after="0" w:line="240" w:lineRule="auto"/>
              <w:rPr>
                <w:color w:val="000000"/>
                <w:sz w:val="24"/>
                <w:szCs w:val="24"/>
              </w:rPr>
            </w:pPr>
            <w:r>
              <w:rPr>
                <w:color w:val="000000"/>
                <w:sz w:val="24"/>
                <w:szCs w:val="24"/>
              </w:rPr>
              <w:t>To know what a tablet is and how it is different from a laptop/desktop computer.</w:t>
            </w:r>
          </w:p>
          <w:p w14:paraId="5F6AF7B9" w14:textId="77777777" w:rsidR="00DE6363" w:rsidRDefault="00D11FAD">
            <w:pPr>
              <w:spacing w:after="0" w:line="240" w:lineRule="auto"/>
            </w:pPr>
            <w:r>
              <w:rPr>
                <w:color w:val="000000"/>
                <w:sz w:val="24"/>
                <w:szCs w:val="24"/>
              </w:rPr>
              <w:t xml:space="preserve"> Online safety </w:t>
            </w:r>
          </w:p>
          <w:p w14:paraId="25AE60A1" w14:textId="77777777" w:rsidR="00DE6363" w:rsidRDefault="00D11FAD">
            <w:pPr>
              <w:numPr>
                <w:ilvl w:val="0"/>
                <w:numId w:val="1"/>
              </w:numPr>
              <w:spacing w:after="0" w:line="240" w:lineRule="auto"/>
              <w:rPr>
                <w:color w:val="000000"/>
                <w:sz w:val="24"/>
                <w:szCs w:val="24"/>
              </w:rPr>
            </w:pPr>
            <w:r>
              <w:rPr>
                <w:color w:val="000000"/>
                <w:sz w:val="24"/>
                <w:szCs w:val="24"/>
              </w:rPr>
              <w:t>To know that not everything on the internet is true: people share facts, beliefs and opinions online.</w:t>
            </w:r>
          </w:p>
          <w:p w14:paraId="2DBDD3F6" w14:textId="77777777" w:rsidR="00DE6363" w:rsidRDefault="00D11FAD">
            <w:pPr>
              <w:numPr>
                <w:ilvl w:val="0"/>
                <w:numId w:val="1"/>
              </w:numPr>
              <w:spacing w:after="0" w:line="240" w:lineRule="auto"/>
              <w:rPr>
                <w:color w:val="000000"/>
                <w:sz w:val="24"/>
                <w:szCs w:val="24"/>
              </w:rPr>
            </w:pPr>
            <w:r>
              <w:rPr>
                <w:color w:val="000000"/>
                <w:sz w:val="24"/>
                <w:szCs w:val="24"/>
              </w:rPr>
              <w:t>To understand that the internet can affect your moods and feelings.</w:t>
            </w:r>
          </w:p>
          <w:p w14:paraId="6679452E" w14:textId="77777777" w:rsidR="00DE6363" w:rsidRDefault="00D11FAD">
            <w:pPr>
              <w:numPr>
                <w:ilvl w:val="0"/>
                <w:numId w:val="1"/>
              </w:numPr>
              <w:spacing w:after="0" w:line="240" w:lineRule="auto"/>
              <w:rPr>
                <w:color w:val="000000"/>
                <w:sz w:val="24"/>
                <w:szCs w:val="24"/>
              </w:rPr>
            </w:pPr>
            <w:r>
              <w:rPr>
                <w:color w:val="000000"/>
                <w:sz w:val="24"/>
                <w:szCs w:val="24"/>
              </w:rPr>
              <w:t>To know that privacy settings limit who can access your important personal information Information, such as your name, age, gender etc.</w:t>
            </w:r>
          </w:p>
          <w:p w14:paraId="555FD41F" w14:textId="77777777" w:rsidR="00DE6363" w:rsidRDefault="00D11FAD">
            <w:pPr>
              <w:numPr>
                <w:ilvl w:val="0"/>
                <w:numId w:val="1"/>
              </w:numPr>
              <w:spacing w:after="0" w:line="240" w:lineRule="auto"/>
              <w:rPr>
                <w:color w:val="000000"/>
                <w:sz w:val="24"/>
                <w:szCs w:val="24"/>
              </w:rPr>
            </w:pPr>
            <w:r>
              <w:rPr>
                <w:color w:val="000000"/>
                <w:sz w:val="24"/>
                <w:szCs w:val="24"/>
              </w:rPr>
              <w:t>To know what social media is and that age restrictions apply.</w:t>
            </w:r>
          </w:p>
        </w:tc>
      </w:tr>
      <w:tr w:rsidR="00DE6363" w14:paraId="51988DB9"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7C43D6E8" w14:textId="77777777" w:rsidR="00DE6363" w:rsidRDefault="00D11FAD">
            <w:pPr>
              <w:spacing w:after="0" w:line="240" w:lineRule="auto"/>
            </w:pPr>
            <w:r>
              <w:rPr>
                <w:color w:val="000000"/>
                <w:position w:val="-3"/>
                <w:sz w:val="27"/>
                <w:szCs w:val="27"/>
              </w:rPr>
              <w:t>Year 4</w:t>
            </w:r>
          </w:p>
        </w:tc>
      </w:tr>
      <w:tr w:rsidR="00DE6363" w14:paraId="452ADE35"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481CD65" w14:textId="77777777" w:rsidR="00DE6363" w:rsidRDefault="00D11FAD">
            <w:pPr>
              <w:spacing w:after="0" w:line="240" w:lineRule="auto"/>
            </w:pPr>
            <w:r>
              <w:rPr>
                <w:color w:val="000000"/>
                <w:sz w:val="27"/>
                <w:szCs w:val="27"/>
              </w:rPr>
              <w:t>Skills</w:t>
            </w:r>
          </w:p>
          <w:p w14:paraId="62B177B4" w14:textId="77777777" w:rsidR="00DE6363" w:rsidRDefault="00D11FAD">
            <w:pPr>
              <w:numPr>
                <w:ilvl w:val="0"/>
                <w:numId w:val="1"/>
              </w:numPr>
              <w:spacing w:after="0" w:line="240" w:lineRule="auto"/>
              <w:rPr>
                <w:color w:val="000000"/>
                <w:sz w:val="24"/>
                <w:szCs w:val="24"/>
              </w:rPr>
            </w:pPr>
            <w:r>
              <w:rPr>
                <w:color w:val="000000"/>
                <w:sz w:val="24"/>
                <w:szCs w:val="24"/>
              </w:rPr>
              <w:t>Recognising that information on the internet might not be true or correct and that some sources are more trustworthy than others.</w:t>
            </w:r>
          </w:p>
          <w:p w14:paraId="4D4A1054" w14:textId="77777777" w:rsidR="00DE6363" w:rsidRDefault="00D11FAD">
            <w:pPr>
              <w:numPr>
                <w:ilvl w:val="0"/>
                <w:numId w:val="1"/>
              </w:numPr>
              <w:spacing w:after="0" w:line="240" w:lineRule="auto"/>
              <w:rPr>
                <w:color w:val="000000"/>
                <w:sz w:val="24"/>
                <w:szCs w:val="24"/>
              </w:rPr>
            </w:pPr>
            <w:r>
              <w:rPr>
                <w:color w:val="000000"/>
                <w:sz w:val="24"/>
                <w:szCs w:val="24"/>
              </w:rPr>
              <w:t>Learning to make judgements about the accuracy of online searches.</w:t>
            </w:r>
          </w:p>
          <w:p w14:paraId="2D613B7C" w14:textId="77777777" w:rsidR="00DE6363" w:rsidRDefault="00D11FAD">
            <w:pPr>
              <w:numPr>
                <w:ilvl w:val="0"/>
                <w:numId w:val="1"/>
              </w:numPr>
              <w:spacing w:after="0" w:line="240" w:lineRule="auto"/>
              <w:rPr>
                <w:color w:val="000000"/>
                <w:sz w:val="24"/>
                <w:szCs w:val="24"/>
              </w:rPr>
            </w:pPr>
            <w:r>
              <w:rPr>
                <w:color w:val="000000"/>
                <w:sz w:val="24"/>
                <w:szCs w:val="24"/>
              </w:rPr>
              <w:t>Identifying forms of advertising online.</w:t>
            </w:r>
          </w:p>
          <w:p w14:paraId="0633DD24" w14:textId="77777777" w:rsidR="00DE6363" w:rsidRDefault="00D11FAD">
            <w:pPr>
              <w:numPr>
                <w:ilvl w:val="0"/>
                <w:numId w:val="1"/>
              </w:numPr>
              <w:spacing w:after="0" w:line="240" w:lineRule="auto"/>
              <w:rPr>
                <w:color w:val="000000"/>
                <w:sz w:val="24"/>
                <w:szCs w:val="24"/>
              </w:rPr>
            </w:pPr>
            <w:r>
              <w:rPr>
                <w:color w:val="000000"/>
                <w:sz w:val="24"/>
                <w:szCs w:val="24"/>
              </w:rPr>
              <w:t>Recognising what appropriate behaviour is when collaborating with others online.</w:t>
            </w:r>
          </w:p>
          <w:p w14:paraId="0EB7606F" w14:textId="77777777" w:rsidR="00DE6363" w:rsidRDefault="00D11FAD">
            <w:pPr>
              <w:numPr>
                <w:ilvl w:val="0"/>
                <w:numId w:val="1"/>
              </w:numPr>
              <w:spacing w:after="0" w:line="240" w:lineRule="auto"/>
              <w:rPr>
                <w:color w:val="000000"/>
                <w:sz w:val="24"/>
                <w:szCs w:val="24"/>
              </w:rPr>
            </w:pPr>
            <w:r>
              <w:rPr>
                <w:color w:val="000000"/>
                <w:sz w:val="24"/>
                <w:szCs w:val="24"/>
              </w:rPr>
              <w:t>Reflecting on the positives and negatives of time spent online.</w:t>
            </w:r>
          </w:p>
          <w:p w14:paraId="2BFB3833" w14:textId="77777777" w:rsidR="00DE6363" w:rsidRDefault="00D11FAD">
            <w:pPr>
              <w:numPr>
                <w:ilvl w:val="0"/>
                <w:numId w:val="1"/>
              </w:numPr>
              <w:spacing w:after="0" w:line="240" w:lineRule="auto"/>
              <w:rPr>
                <w:color w:val="000000"/>
                <w:sz w:val="24"/>
                <w:szCs w:val="24"/>
              </w:rPr>
            </w:pPr>
            <w:r>
              <w:rPr>
                <w:color w:val="000000"/>
                <w:sz w:val="24"/>
                <w:szCs w:val="24"/>
              </w:rPr>
              <w:t>Identifying respectful and disrespectful online behaviour.</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5FA7C701" w14:textId="77777777" w:rsidR="00DE6363" w:rsidRDefault="00D11FAD">
            <w:pPr>
              <w:spacing w:after="0" w:line="240" w:lineRule="auto"/>
            </w:pPr>
            <w:r>
              <w:rPr>
                <w:color w:val="000000"/>
                <w:sz w:val="27"/>
                <w:szCs w:val="27"/>
              </w:rPr>
              <w:t>Knowledge</w:t>
            </w:r>
            <w:r>
              <w:rPr>
                <w:color w:val="000000"/>
                <w:sz w:val="24"/>
                <w:szCs w:val="24"/>
              </w:rPr>
              <w:t xml:space="preserve"> Online safety </w:t>
            </w:r>
          </w:p>
          <w:p w14:paraId="428A6055" w14:textId="77777777" w:rsidR="00DE6363" w:rsidRDefault="00D11FAD">
            <w:pPr>
              <w:numPr>
                <w:ilvl w:val="0"/>
                <w:numId w:val="1"/>
              </w:numPr>
              <w:spacing w:after="0" w:line="240" w:lineRule="auto"/>
              <w:rPr>
                <w:color w:val="000000"/>
                <w:sz w:val="24"/>
                <w:szCs w:val="24"/>
              </w:rPr>
            </w:pPr>
            <w:r>
              <w:rPr>
                <w:color w:val="000000"/>
                <w:sz w:val="24"/>
                <w:szCs w:val="24"/>
              </w:rPr>
              <w:t>To understand some of the methods used to encourage people to buy things online.</w:t>
            </w:r>
          </w:p>
          <w:p w14:paraId="519E7718" w14:textId="77777777" w:rsidR="00DE6363" w:rsidRDefault="00D11FAD">
            <w:pPr>
              <w:numPr>
                <w:ilvl w:val="0"/>
                <w:numId w:val="1"/>
              </w:numPr>
              <w:spacing w:after="0" w:line="240" w:lineRule="auto"/>
              <w:rPr>
                <w:color w:val="000000"/>
                <w:sz w:val="24"/>
                <w:szCs w:val="24"/>
              </w:rPr>
            </w:pPr>
            <w:r>
              <w:rPr>
                <w:color w:val="000000"/>
                <w:sz w:val="24"/>
                <w:szCs w:val="24"/>
              </w:rPr>
              <w:t>To understand that technology can be designed to act like or impersonate living things.</w:t>
            </w:r>
          </w:p>
          <w:p w14:paraId="474BA1DE" w14:textId="77777777" w:rsidR="00DE6363" w:rsidRDefault="00D11FAD">
            <w:pPr>
              <w:numPr>
                <w:ilvl w:val="0"/>
                <w:numId w:val="1"/>
              </w:numPr>
              <w:spacing w:after="0" w:line="240" w:lineRule="auto"/>
              <w:rPr>
                <w:color w:val="000000"/>
                <w:sz w:val="24"/>
                <w:szCs w:val="24"/>
              </w:rPr>
            </w:pPr>
            <w:r>
              <w:rPr>
                <w:color w:val="000000"/>
                <w:sz w:val="24"/>
                <w:szCs w:val="24"/>
              </w:rPr>
              <w:t>To understand that technology can be a distraction and identify when someone might need to limit the amount of time spent using technology.</w:t>
            </w:r>
          </w:p>
          <w:p w14:paraId="3B8DACCC" w14:textId="77777777" w:rsidR="00DE6363" w:rsidRDefault="00D11FAD">
            <w:pPr>
              <w:numPr>
                <w:ilvl w:val="0"/>
                <w:numId w:val="1"/>
              </w:numPr>
              <w:spacing w:after="0" w:line="240" w:lineRule="auto"/>
              <w:rPr>
                <w:color w:val="000000"/>
                <w:sz w:val="24"/>
                <w:szCs w:val="24"/>
              </w:rPr>
            </w:pPr>
            <w:r>
              <w:rPr>
                <w:color w:val="000000"/>
                <w:sz w:val="24"/>
                <w:szCs w:val="24"/>
              </w:rPr>
              <w:t>To understand what behaviours are appropriate in order to stay safe and be respectful online.</w:t>
            </w:r>
          </w:p>
        </w:tc>
      </w:tr>
      <w:tr w:rsidR="00DE6363" w14:paraId="2F26524A"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189B77C4" w14:textId="77777777" w:rsidR="00DE6363" w:rsidRDefault="00D11FAD">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14:paraId="1F4E4BE2"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Design, write and debug programs that accomplish specific goals, including controlling or simulating physical systems; solve problems by decomposing them into smaller parts.</w:t>
            </w:r>
          </w:p>
          <w:p w14:paraId="19C1E0FD"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sequence, selection, and repetition in programs; work with variables and various forms of input and output.</w:t>
            </w:r>
          </w:p>
          <w:p w14:paraId="3DE1131E"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logical reasoning to explain how some simple algorithms work and to detect and correct errors in algorithms and programs.</w:t>
            </w:r>
          </w:p>
          <w:p w14:paraId="7EA72B21"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Understand computer networks including the internet; how they can provide multiple services, such as the world wide web; and the opportunities they offer for communication and collaboration.</w:t>
            </w:r>
          </w:p>
          <w:p w14:paraId="6E2E8AE5"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search technologies effectively, appreciate how results are selected and ranked, and be discerning in evaluating digital content.</w:t>
            </w:r>
          </w:p>
          <w:p w14:paraId="0A93616A"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530CDA7A"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technology safely, respectfully and responsibly; recognise acceptable/unacceptable behaviour; identify a range of ways to report concerns about content and contact.</w:t>
            </w:r>
          </w:p>
        </w:tc>
      </w:tr>
    </w:tbl>
    <w:p w14:paraId="6C2F9DCC" w14:textId="77777777" w:rsidR="00DE6363" w:rsidRDefault="00DE6363">
      <w:pPr>
        <w:sectPr w:rsidR="00DE6363" w:rsidSect="000F6147">
          <w:pgSz w:w="16838" w:h="11906" w:orient="landscape" w:code="9"/>
          <w:pgMar w:top="5" w:right="1417" w:bottom="5" w:left="1417" w:header="708" w:footer="708" w:gutter="0"/>
          <w:cols w:space="708"/>
          <w:docGrid w:linePitch="360"/>
        </w:sectPr>
      </w:pPr>
    </w:p>
    <w:p w14:paraId="79C58ECC" w14:textId="77777777" w:rsidR="00DE6363" w:rsidRDefault="00D11FAD">
      <w:pPr>
        <w:spacing w:before="299" w:after="450" w:line="240" w:lineRule="auto"/>
        <w:outlineLvl w:val="1"/>
      </w:pPr>
      <w:r>
        <w:rPr>
          <w:b/>
          <w:bCs/>
          <w:color w:val="000000"/>
          <w:sz w:val="36"/>
          <w:szCs w:val="36"/>
        </w:rPr>
        <w:lastRenderedPageBreak/>
        <w:t>Progression of Skills &amp; knowledge</w:t>
      </w:r>
    </w:p>
    <w:p w14:paraId="2B041355" w14:textId="77777777" w:rsidR="00DE6363" w:rsidRDefault="00D11FAD">
      <w:pPr>
        <w:shd w:val="clear" w:color="auto" w:fill="EFC1D0"/>
        <w:spacing w:before="150" w:after="150" w:line="200" w:lineRule="auto"/>
        <w:ind w:left="150" w:right="150"/>
        <w:jc w:val="center"/>
        <w:outlineLvl w:val="1"/>
      </w:pPr>
      <w:r>
        <w:rPr>
          <w:color w:val="000000"/>
          <w:sz w:val="30"/>
          <w:szCs w:val="30"/>
          <w:shd w:val="clear" w:color="auto" w:fill="EFC1D0"/>
        </w:rPr>
        <w:br/>
        <w:t>Digital literacy</w:t>
      </w:r>
    </w:p>
    <w:tbl>
      <w:tblPr>
        <w:tblStyle w:val="NormalTablePHPDOCX"/>
        <w:tblW w:w="0" w:type="auto"/>
        <w:tblInd w:w="15" w:type="dxa"/>
        <w:tblCellMar>
          <w:left w:w="0" w:type="dxa"/>
          <w:right w:w="0" w:type="dxa"/>
        </w:tblCellMar>
        <w:tblLook w:val="04A0" w:firstRow="1" w:lastRow="0" w:firstColumn="1" w:lastColumn="0" w:noHBand="0" w:noVBand="1"/>
      </w:tblPr>
      <w:tblGrid>
        <w:gridCol w:w="6994"/>
        <w:gridCol w:w="6995"/>
      </w:tblGrid>
      <w:tr w:rsidR="00DE6363" w14:paraId="348A522C" w14:textId="77777777">
        <w:trPr>
          <w:gridAfter w:val="1"/>
          <w:wAfter w:w="1" w:type="dxa"/>
        </w:trPr>
        <w:tc>
          <w:tcPr>
            <w:tcW w:w="0" w:type="auto"/>
            <w:tcMar>
              <w:top w:w="15" w:type="dxa"/>
              <w:left w:w="15" w:type="dxa"/>
              <w:bottom w:w="15" w:type="dxa"/>
              <w:right w:w="15" w:type="dxa"/>
            </w:tcMar>
            <w:vAlign w:val="center"/>
          </w:tcPr>
          <w:p w14:paraId="56667B05" w14:textId="77777777" w:rsidR="00DE6363" w:rsidRDefault="00DE6363">
            <w:pPr>
              <w:spacing w:after="0" w:line="240" w:lineRule="auto"/>
            </w:pPr>
          </w:p>
        </w:tc>
      </w:tr>
      <w:tr w:rsidR="00DE6363" w14:paraId="605228E5"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397F3648" w14:textId="77777777" w:rsidR="00DE6363" w:rsidRDefault="00D11FAD">
            <w:pPr>
              <w:spacing w:after="0" w:line="240" w:lineRule="auto"/>
            </w:pPr>
            <w:r>
              <w:rPr>
                <w:color w:val="000000"/>
                <w:position w:val="-3"/>
                <w:sz w:val="27"/>
                <w:szCs w:val="27"/>
              </w:rPr>
              <w:t>Year 5</w:t>
            </w:r>
          </w:p>
        </w:tc>
      </w:tr>
      <w:tr w:rsidR="00DE6363" w14:paraId="36BC58A4"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AF7B0A2" w14:textId="77777777" w:rsidR="00DE6363" w:rsidRDefault="00D11FAD">
            <w:pPr>
              <w:spacing w:after="0" w:line="240" w:lineRule="auto"/>
            </w:pPr>
            <w:r>
              <w:rPr>
                <w:color w:val="000000"/>
                <w:sz w:val="27"/>
                <w:szCs w:val="27"/>
              </w:rPr>
              <w:t>Skills</w:t>
            </w:r>
          </w:p>
          <w:p w14:paraId="1B400FB8" w14:textId="77777777" w:rsidR="00DE6363" w:rsidRDefault="00D11FAD">
            <w:pPr>
              <w:numPr>
                <w:ilvl w:val="0"/>
                <w:numId w:val="1"/>
              </w:numPr>
              <w:spacing w:after="0" w:line="240" w:lineRule="auto"/>
              <w:rPr>
                <w:color w:val="000000"/>
                <w:sz w:val="24"/>
                <w:szCs w:val="24"/>
              </w:rPr>
            </w:pPr>
            <w:r>
              <w:rPr>
                <w:color w:val="000000"/>
                <w:sz w:val="24"/>
                <w:szCs w:val="24"/>
              </w:rPr>
              <w:t>Identifying possible dangers online and learning how to stay safe.</w:t>
            </w:r>
          </w:p>
          <w:p w14:paraId="03A7C9A8" w14:textId="77777777" w:rsidR="00DE6363" w:rsidRDefault="00D11FAD">
            <w:pPr>
              <w:numPr>
                <w:ilvl w:val="0"/>
                <w:numId w:val="1"/>
              </w:numPr>
              <w:spacing w:after="0" w:line="240" w:lineRule="auto"/>
              <w:rPr>
                <w:color w:val="000000"/>
                <w:sz w:val="24"/>
                <w:szCs w:val="24"/>
              </w:rPr>
            </w:pPr>
            <w:r>
              <w:rPr>
                <w:color w:val="000000"/>
                <w:sz w:val="24"/>
                <w:szCs w:val="24"/>
              </w:rPr>
              <w:t>Evaluating the pros and cons of online communication.</w:t>
            </w:r>
          </w:p>
          <w:p w14:paraId="56EFF444" w14:textId="77777777" w:rsidR="00DE6363" w:rsidRDefault="00D11FAD">
            <w:pPr>
              <w:numPr>
                <w:ilvl w:val="0"/>
                <w:numId w:val="1"/>
              </w:numPr>
              <w:spacing w:after="0" w:line="240" w:lineRule="auto"/>
              <w:rPr>
                <w:color w:val="000000"/>
                <w:sz w:val="24"/>
                <w:szCs w:val="24"/>
              </w:rPr>
            </w:pPr>
            <w:r>
              <w:rPr>
                <w:color w:val="000000"/>
                <w:sz w:val="24"/>
                <w:szCs w:val="24"/>
              </w:rPr>
              <w:t>Recognising that information on the internet might not be true or correct and learning ways of checking validity.</w:t>
            </w:r>
          </w:p>
          <w:p w14:paraId="4E7AC46C" w14:textId="77777777" w:rsidR="00DE6363" w:rsidRDefault="00D11FAD">
            <w:pPr>
              <w:numPr>
                <w:ilvl w:val="0"/>
                <w:numId w:val="1"/>
              </w:numPr>
              <w:spacing w:after="0" w:line="240" w:lineRule="auto"/>
              <w:rPr>
                <w:color w:val="000000"/>
                <w:sz w:val="24"/>
                <w:szCs w:val="24"/>
              </w:rPr>
            </w:pPr>
            <w:r>
              <w:rPr>
                <w:color w:val="000000"/>
                <w:sz w:val="24"/>
                <w:szCs w:val="24"/>
              </w:rPr>
              <w:t>Learning what to do if they experience bullying online.</w:t>
            </w:r>
          </w:p>
          <w:p w14:paraId="56CE3667" w14:textId="77777777" w:rsidR="00DE6363" w:rsidRDefault="00D11FAD">
            <w:pPr>
              <w:numPr>
                <w:ilvl w:val="0"/>
                <w:numId w:val="1"/>
              </w:numPr>
              <w:spacing w:after="0" w:line="240" w:lineRule="auto"/>
              <w:rPr>
                <w:color w:val="000000"/>
                <w:sz w:val="24"/>
                <w:szCs w:val="24"/>
              </w:rPr>
            </w:pPr>
            <w:r>
              <w:rPr>
                <w:color w:val="000000"/>
                <w:sz w:val="24"/>
                <w:szCs w:val="24"/>
              </w:rPr>
              <w:t>Learning to use an online community safely</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009FF16" w14:textId="77777777" w:rsidR="00DE6363" w:rsidRDefault="00D11FAD">
            <w:pPr>
              <w:spacing w:after="0" w:line="240" w:lineRule="auto"/>
            </w:pPr>
            <w:r>
              <w:rPr>
                <w:color w:val="000000"/>
                <w:sz w:val="27"/>
                <w:szCs w:val="27"/>
              </w:rPr>
              <w:t>Knowledge</w:t>
            </w:r>
            <w:r>
              <w:rPr>
                <w:color w:val="000000"/>
                <w:sz w:val="24"/>
                <w:szCs w:val="24"/>
              </w:rPr>
              <w:t xml:space="preserve"> Computing systems and networks </w:t>
            </w:r>
          </w:p>
          <w:p w14:paraId="5A8BB785" w14:textId="77777777" w:rsidR="00DE6363" w:rsidRDefault="00D11FAD">
            <w:pPr>
              <w:numPr>
                <w:ilvl w:val="0"/>
                <w:numId w:val="1"/>
              </w:numPr>
              <w:spacing w:after="0" w:line="240" w:lineRule="auto"/>
              <w:rPr>
                <w:color w:val="000000"/>
                <w:sz w:val="24"/>
                <w:szCs w:val="24"/>
              </w:rPr>
            </w:pPr>
            <w:r>
              <w:rPr>
                <w:color w:val="000000"/>
                <w:sz w:val="24"/>
                <w:szCs w:val="24"/>
              </w:rPr>
              <w:t>To understand that anyone can create a website and therefore we should take steps to check the validity of websites.</w:t>
            </w:r>
          </w:p>
          <w:p w14:paraId="3D0C62ED" w14:textId="77777777" w:rsidR="00DE6363" w:rsidRDefault="00D11FAD">
            <w:pPr>
              <w:spacing w:after="0" w:line="240" w:lineRule="auto"/>
            </w:pPr>
            <w:r>
              <w:rPr>
                <w:color w:val="000000"/>
                <w:sz w:val="24"/>
                <w:szCs w:val="24"/>
              </w:rPr>
              <w:t xml:space="preserve"> Online safety </w:t>
            </w:r>
          </w:p>
          <w:p w14:paraId="1F3BF05F" w14:textId="77777777" w:rsidR="00DE6363" w:rsidRDefault="00D11FAD">
            <w:pPr>
              <w:numPr>
                <w:ilvl w:val="0"/>
                <w:numId w:val="1"/>
              </w:numPr>
              <w:spacing w:after="0" w:line="240" w:lineRule="auto"/>
              <w:rPr>
                <w:color w:val="000000"/>
                <w:sz w:val="24"/>
                <w:szCs w:val="24"/>
              </w:rPr>
            </w:pPr>
            <w:r>
              <w:rPr>
                <w:color w:val="000000"/>
                <w:sz w:val="24"/>
                <w:szCs w:val="24"/>
              </w:rPr>
              <w:t>To know different ways we can communicate online.</w:t>
            </w:r>
          </w:p>
          <w:p w14:paraId="598130EC" w14:textId="77777777" w:rsidR="00DE6363" w:rsidRDefault="00D11FAD">
            <w:pPr>
              <w:numPr>
                <w:ilvl w:val="0"/>
                <w:numId w:val="1"/>
              </w:numPr>
              <w:spacing w:after="0" w:line="240" w:lineRule="auto"/>
              <w:rPr>
                <w:color w:val="000000"/>
                <w:sz w:val="24"/>
                <w:szCs w:val="24"/>
              </w:rPr>
            </w:pPr>
            <w:r>
              <w:rPr>
                <w:color w:val="000000"/>
                <w:sz w:val="24"/>
                <w:szCs w:val="24"/>
              </w:rPr>
              <w:t>To understand how online information can be used to form judgements.</w:t>
            </w:r>
          </w:p>
          <w:p w14:paraId="4C3EA15B" w14:textId="77777777" w:rsidR="00DE6363" w:rsidRDefault="00D11FAD">
            <w:pPr>
              <w:numPr>
                <w:ilvl w:val="0"/>
                <w:numId w:val="1"/>
              </w:numPr>
              <w:spacing w:after="0" w:line="240" w:lineRule="auto"/>
              <w:rPr>
                <w:color w:val="000000"/>
                <w:sz w:val="24"/>
                <w:szCs w:val="24"/>
              </w:rPr>
            </w:pPr>
            <w:r>
              <w:rPr>
                <w:color w:val="000000"/>
                <w:sz w:val="24"/>
                <w:szCs w:val="24"/>
              </w:rPr>
              <w:t>To understand some ways to deal with online bullying.</w:t>
            </w:r>
          </w:p>
          <w:p w14:paraId="19C0EED0" w14:textId="77777777" w:rsidR="00DE6363" w:rsidRDefault="00D11FAD">
            <w:pPr>
              <w:numPr>
                <w:ilvl w:val="0"/>
                <w:numId w:val="1"/>
              </w:numPr>
              <w:spacing w:after="0" w:line="240" w:lineRule="auto"/>
              <w:rPr>
                <w:color w:val="000000"/>
                <w:sz w:val="24"/>
                <w:szCs w:val="24"/>
              </w:rPr>
            </w:pPr>
            <w:r>
              <w:rPr>
                <w:color w:val="000000"/>
                <w:sz w:val="24"/>
                <w:szCs w:val="24"/>
              </w:rPr>
              <w:t>To know that apps require permission to access private information and that you can alter the permissions.</w:t>
            </w:r>
          </w:p>
          <w:p w14:paraId="1996515F" w14:textId="77777777" w:rsidR="00DE6363" w:rsidRDefault="00D11FAD">
            <w:pPr>
              <w:numPr>
                <w:ilvl w:val="0"/>
                <w:numId w:val="1"/>
              </w:numPr>
              <w:spacing w:after="0" w:line="240" w:lineRule="auto"/>
              <w:rPr>
                <w:color w:val="000000"/>
                <w:sz w:val="24"/>
                <w:szCs w:val="24"/>
              </w:rPr>
            </w:pPr>
            <w:r>
              <w:rPr>
                <w:color w:val="000000"/>
                <w:sz w:val="24"/>
                <w:szCs w:val="24"/>
              </w:rPr>
              <w:t>To know where I can go for support if I am being bullied online or feel that my health is being affected by time online.</w:t>
            </w:r>
          </w:p>
        </w:tc>
      </w:tr>
      <w:tr w:rsidR="00DE6363" w14:paraId="362F5ADC"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72A16F15" w14:textId="77777777" w:rsidR="00DE6363" w:rsidRDefault="00D11FAD">
            <w:pPr>
              <w:spacing w:after="0" w:line="240" w:lineRule="auto"/>
            </w:pPr>
            <w:r>
              <w:rPr>
                <w:color w:val="000000"/>
                <w:position w:val="-3"/>
                <w:sz w:val="27"/>
                <w:szCs w:val="27"/>
              </w:rPr>
              <w:t>Year 6</w:t>
            </w:r>
          </w:p>
        </w:tc>
      </w:tr>
      <w:tr w:rsidR="00DE6363" w14:paraId="7E183E2B"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51BD88DB" w14:textId="77777777" w:rsidR="00DE6363" w:rsidRDefault="00D11FAD">
            <w:pPr>
              <w:spacing w:after="0" w:line="240" w:lineRule="auto"/>
            </w:pPr>
            <w:r>
              <w:rPr>
                <w:color w:val="000000"/>
                <w:sz w:val="27"/>
                <w:szCs w:val="27"/>
              </w:rPr>
              <w:t>Skills</w:t>
            </w:r>
          </w:p>
          <w:p w14:paraId="6F3818B7" w14:textId="77777777" w:rsidR="00DE6363" w:rsidRDefault="00D11FAD">
            <w:pPr>
              <w:numPr>
                <w:ilvl w:val="0"/>
                <w:numId w:val="1"/>
              </w:numPr>
              <w:spacing w:after="0" w:line="240" w:lineRule="auto"/>
              <w:rPr>
                <w:color w:val="000000"/>
                <w:sz w:val="24"/>
                <w:szCs w:val="24"/>
              </w:rPr>
            </w:pPr>
            <w:r>
              <w:rPr>
                <w:color w:val="000000"/>
                <w:sz w:val="24"/>
                <w:szCs w:val="24"/>
              </w:rPr>
              <w:t>Learning about the positive and negative impacts of sharing online.</w:t>
            </w:r>
          </w:p>
          <w:p w14:paraId="5619188B" w14:textId="77777777" w:rsidR="00DE6363" w:rsidRDefault="00D11FAD">
            <w:pPr>
              <w:numPr>
                <w:ilvl w:val="0"/>
                <w:numId w:val="1"/>
              </w:numPr>
              <w:spacing w:after="0" w:line="240" w:lineRule="auto"/>
              <w:rPr>
                <w:color w:val="000000"/>
                <w:sz w:val="24"/>
                <w:szCs w:val="24"/>
              </w:rPr>
            </w:pPr>
            <w:r>
              <w:rPr>
                <w:color w:val="000000"/>
                <w:sz w:val="24"/>
                <w:szCs w:val="24"/>
              </w:rPr>
              <w:t>Learning strategies to create a positive online reputation.</w:t>
            </w:r>
          </w:p>
          <w:p w14:paraId="1BCF7446" w14:textId="77777777" w:rsidR="00DE6363" w:rsidRDefault="00D11FAD">
            <w:pPr>
              <w:numPr>
                <w:ilvl w:val="0"/>
                <w:numId w:val="1"/>
              </w:numPr>
              <w:spacing w:after="0" w:line="240" w:lineRule="auto"/>
              <w:rPr>
                <w:color w:val="000000"/>
                <w:sz w:val="24"/>
                <w:szCs w:val="24"/>
              </w:rPr>
            </w:pPr>
            <w:r>
              <w:rPr>
                <w:color w:val="000000"/>
                <w:sz w:val="24"/>
                <w:szCs w:val="24"/>
              </w:rPr>
              <w:t>Understanding the importance of secure passwords and how to create them.</w:t>
            </w:r>
          </w:p>
          <w:p w14:paraId="00AC6ADD" w14:textId="77777777" w:rsidR="00DE6363" w:rsidRDefault="00D11FAD">
            <w:pPr>
              <w:numPr>
                <w:ilvl w:val="0"/>
                <w:numId w:val="1"/>
              </w:numPr>
              <w:spacing w:after="0" w:line="240" w:lineRule="auto"/>
              <w:rPr>
                <w:color w:val="000000"/>
                <w:sz w:val="24"/>
                <w:szCs w:val="24"/>
              </w:rPr>
            </w:pPr>
            <w:r>
              <w:rPr>
                <w:color w:val="000000"/>
                <w:sz w:val="24"/>
                <w:szCs w:val="24"/>
              </w:rPr>
              <w:t>Learning strategies to capture evidence of online bullying in order to seek help.</w:t>
            </w:r>
          </w:p>
          <w:p w14:paraId="718C540F" w14:textId="77777777" w:rsidR="00DE6363" w:rsidRDefault="00D11FAD">
            <w:pPr>
              <w:numPr>
                <w:ilvl w:val="0"/>
                <w:numId w:val="1"/>
              </w:numPr>
              <w:spacing w:after="0" w:line="240" w:lineRule="auto"/>
              <w:rPr>
                <w:color w:val="000000"/>
                <w:sz w:val="24"/>
                <w:szCs w:val="24"/>
              </w:rPr>
            </w:pPr>
            <w:r>
              <w:rPr>
                <w:color w:val="000000"/>
                <w:sz w:val="24"/>
                <w:szCs w:val="24"/>
              </w:rPr>
              <w:t>Using search engines safely and effectively.</w:t>
            </w:r>
          </w:p>
          <w:p w14:paraId="2F81B0FF" w14:textId="77777777" w:rsidR="00DE6363" w:rsidRDefault="00D11FAD">
            <w:pPr>
              <w:numPr>
                <w:ilvl w:val="0"/>
                <w:numId w:val="1"/>
              </w:numPr>
              <w:spacing w:after="0" w:line="240" w:lineRule="auto"/>
              <w:rPr>
                <w:color w:val="000000"/>
                <w:sz w:val="24"/>
                <w:szCs w:val="24"/>
              </w:rPr>
            </w:pPr>
            <w:r>
              <w:rPr>
                <w:color w:val="000000"/>
                <w:sz w:val="24"/>
                <w:szCs w:val="24"/>
              </w:rPr>
              <w:t>Recognising that updated software can help to prevent data corruption and hacking.</w:t>
            </w:r>
          </w:p>
          <w:p w14:paraId="1D6FFB15" w14:textId="77777777" w:rsidR="00DE6363" w:rsidRDefault="00D11FAD">
            <w:pPr>
              <w:numPr>
                <w:ilvl w:val="0"/>
                <w:numId w:val="1"/>
              </w:numPr>
              <w:spacing w:after="0" w:line="240" w:lineRule="auto"/>
              <w:rPr>
                <w:color w:val="000000"/>
                <w:sz w:val="24"/>
                <w:szCs w:val="24"/>
              </w:rPr>
            </w:pPr>
            <w:r>
              <w:rPr>
                <w:color w:val="000000"/>
                <w:sz w:val="24"/>
                <w:szCs w:val="24"/>
              </w:rPr>
              <w:t>Exploring ethical considerations around AI use and its impact on society.</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C00234D" w14:textId="77777777" w:rsidR="00DE6363" w:rsidRDefault="00D11FAD">
            <w:pPr>
              <w:spacing w:after="0" w:line="240" w:lineRule="auto"/>
            </w:pPr>
            <w:r>
              <w:rPr>
                <w:color w:val="000000"/>
                <w:sz w:val="27"/>
                <w:szCs w:val="27"/>
              </w:rPr>
              <w:t>Knowledge</w:t>
            </w:r>
            <w:r>
              <w:rPr>
                <w:color w:val="000000"/>
                <w:sz w:val="24"/>
                <w:szCs w:val="24"/>
              </w:rPr>
              <w:t xml:space="preserve"> Computing systems and networks </w:t>
            </w:r>
          </w:p>
          <w:p w14:paraId="5C573689" w14:textId="77777777" w:rsidR="00DE6363" w:rsidRDefault="00D11FAD">
            <w:pPr>
              <w:numPr>
                <w:ilvl w:val="0"/>
                <w:numId w:val="1"/>
              </w:numPr>
              <w:spacing w:after="0" w:line="240" w:lineRule="auto"/>
              <w:rPr>
                <w:color w:val="000000"/>
                <w:sz w:val="24"/>
                <w:szCs w:val="24"/>
              </w:rPr>
            </w:pPr>
            <w:r>
              <w:rPr>
                <w:color w:val="000000"/>
                <w:sz w:val="24"/>
                <w:szCs w:val="24"/>
              </w:rPr>
              <w:t>To understand the importance of having a secure password and what "brute force hacking" is.</w:t>
            </w:r>
          </w:p>
          <w:p w14:paraId="18D3FF76" w14:textId="77777777" w:rsidR="00DE6363" w:rsidRDefault="00D11FAD">
            <w:pPr>
              <w:spacing w:after="0" w:line="240" w:lineRule="auto"/>
            </w:pPr>
            <w:r>
              <w:rPr>
                <w:color w:val="000000"/>
                <w:sz w:val="24"/>
                <w:szCs w:val="24"/>
              </w:rPr>
              <w:t xml:space="preserve"> Online safety </w:t>
            </w:r>
          </w:p>
          <w:p w14:paraId="17FC159B" w14:textId="77777777" w:rsidR="00DE6363" w:rsidRDefault="00D11FAD">
            <w:pPr>
              <w:numPr>
                <w:ilvl w:val="0"/>
                <w:numId w:val="1"/>
              </w:numPr>
              <w:spacing w:after="0" w:line="240" w:lineRule="auto"/>
              <w:rPr>
                <w:color w:val="000000"/>
                <w:sz w:val="24"/>
                <w:szCs w:val="24"/>
              </w:rPr>
            </w:pPr>
            <w:r>
              <w:rPr>
                <w:color w:val="000000"/>
                <w:sz w:val="24"/>
                <w:szCs w:val="24"/>
              </w:rPr>
              <w:t>To know that a ‘digital footprint’ means the information that exists on the internet as a result of a person’s online activity.</w:t>
            </w:r>
          </w:p>
          <w:p w14:paraId="3CD59694" w14:textId="77777777" w:rsidR="00DE6363" w:rsidRDefault="00D11FAD">
            <w:pPr>
              <w:numPr>
                <w:ilvl w:val="0"/>
                <w:numId w:val="1"/>
              </w:numPr>
              <w:spacing w:after="0" w:line="240" w:lineRule="auto"/>
              <w:rPr>
                <w:color w:val="000000"/>
                <w:sz w:val="24"/>
                <w:szCs w:val="24"/>
              </w:rPr>
            </w:pPr>
            <w:r>
              <w:rPr>
                <w:color w:val="000000"/>
                <w:sz w:val="24"/>
                <w:szCs w:val="24"/>
              </w:rPr>
              <w:t>To know what steps are required to capture bullying content as evidence.</w:t>
            </w:r>
          </w:p>
          <w:p w14:paraId="68FE793D" w14:textId="77777777" w:rsidR="00DE6363" w:rsidRDefault="00D11FAD">
            <w:pPr>
              <w:numPr>
                <w:ilvl w:val="0"/>
                <w:numId w:val="1"/>
              </w:numPr>
              <w:spacing w:after="0" w:line="240" w:lineRule="auto"/>
              <w:rPr>
                <w:color w:val="000000"/>
                <w:sz w:val="24"/>
                <w:szCs w:val="24"/>
              </w:rPr>
            </w:pPr>
            <w:r>
              <w:rPr>
                <w:color w:val="000000"/>
                <w:sz w:val="24"/>
                <w:szCs w:val="24"/>
              </w:rPr>
              <w:t>To understand that it is important to manage personal passwords effectively.</w:t>
            </w:r>
          </w:p>
          <w:p w14:paraId="057E1253" w14:textId="77777777" w:rsidR="00DE6363" w:rsidRDefault="00D11FAD">
            <w:pPr>
              <w:numPr>
                <w:ilvl w:val="0"/>
                <w:numId w:val="1"/>
              </w:numPr>
              <w:spacing w:after="0" w:line="240" w:lineRule="auto"/>
              <w:rPr>
                <w:color w:val="000000"/>
                <w:sz w:val="24"/>
                <w:szCs w:val="24"/>
              </w:rPr>
            </w:pPr>
            <w:r>
              <w:rPr>
                <w:color w:val="000000"/>
                <w:sz w:val="24"/>
                <w:szCs w:val="24"/>
              </w:rPr>
              <w:t>To understand what it means to have a positive online reputation.</w:t>
            </w:r>
          </w:p>
          <w:p w14:paraId="5091A29D" w14:textId="77777777" w:rsidR="00DE6363" w:rsidRDefault="00D11FAD">
            <w:pPr>
              <w:numPr>
                <w:ilvl w:val="0"/>
                <w:numId w:val="1"/>
              </w:numPr>
              <w:spacing w:after="0" w:line="240" w:lineRule="auto"/>
              <w:rPr>
                <w:color w:val="000000"/>
                <w:sz w:val="24"/>
                <w:szCs w:val="24"/>
              </w:rPr>
            </w:pPr>
            <w:r>
              <w:rPr>
                <w:color w:val="000000"/>
                <w:sz w:val="24"/>
                <w:szCs w:val="24"/>
              </w:rPr>
              <w:t>To know some common online scams.</w:t>
            </w:r>
          </w:p>
        </w:tc>
      </w:tr>
      <w:tr w:rsidR="00DE6363" w14:paraId="0D771214"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0315EF5C" w14:textId="77777777" w:rsidR="00DE6363" w:rsidRDefault="00D11FAD">
            <w:pPr>
              <w:shd w:val="clear" w:color="auto" w:fill="E2ECF2"/>
              <w:spacing w:after="0" w:line="240" w:lineRule="auto"/>
              <w:ind w:left="150" w:right="150"/>
              <w:textAlignment w:val="center"/>
            </w:pPr>
            <w:r>
              <w:rPr>
                <w:color w:val="000000"/>
                <w:position w:val="-3"/>
                <w:sz w:val="24"/>
                <w:szCs w:val="24"/>
                <w:shd w:val="clear" w:color="auto" w:fill="E2ECF2"/>
              </w:rPr>
              <w:lastRenderedPageBreak/>
              <w:t>National curriculum - end of KS2</w:t>
            </w:r>
          </w:p>
          <w:p w14:paraId="7B8C5A16"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Design, write and debug programs that accomplish specific goals, including controlling or simulating physical systems; solve problems by decomposing them into smaller parts.</w:t>
            </w:r>
          </w:p>
          <w:p w14:paraId="5268EAA4"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sequence, selection, and repetition in programs; work with variables and various forms of input and output.</w:t>
            </w:r>
          </w:p>
          <w:p w14:paraId="1DFE6EAC"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logical reasoning to explain how some simple algorithms work and to detect and correct errors in algorithms and programs.</w:t>
            </w:r>
          </w:p>
          <w:p w14:paraId="44E86ED6"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Understand computer networks including the internet; how they can provide multiple services, such as the world wide web; and the opportunities they offer for communication and collaboration.</w:t>
            </w:r>
          </w:p>
          <w:p w14:paraId="23F0E3FB"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search technologies effectively, appreciate how results are selected and ranked, and be discerning in evaluating digital content.</w:t>
            </w:r>
          </w:p>
          <w:p w14:paraId="6B66DEA9"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6478E85D" w14:textId="77777777" w:rsidR="00DE6363" w:rsidRDefault="00D11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technology safely, respectfully and responsibly; recognise acceptable/unacceptable behaviour; identify a range of ways to report concerns about content and contact.</w:t>
            </w:r>
          </w:p>
        </w:tc>
      </w:tr>
    </w:tbl>
    <w:p w14:paraId="2BFD3806" w14:textId="77777777" w:rsidR="00DE6363" w:rsidRDefault="00DE6363">
      <w:pPr>
        <w:sectPr w:rsidR="00DE6363" w:rsidSect="000F6147">
          <w:pgSz w:w="16838" w:h="11906" w:orient="landscape" w:code="9"/>
          <w:pgMar w:top="5" w:right="1417" w:bottom="5" w:left="1417" w:header="708" w:footer="708" w:gutter="0"/>
          <w:cols w:space="708"/>
          <w:docGrid w:linePitch="360"/>
        </w:sectPr>
      </w:pPr>
    </w:p>
    <w:p w14:paraId="2C5AFED8" w14:textId="77777777" w:rsidR="00D11FAD" w:rsidRDefault="00D11FAD"/>
    <w:sectPr w:rsidR="00D11FAD" w:rsidSect="000F6147">
      <w:pgSz w:w="16838" w:h="11906" w:orient="landscape" w:code="9"/>
      <w:pgMar w:top="5" w:right="1417" w:bottom="5"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93CD5" w14:textId="77777777" w:rsidR="00D11FAD" w:rsidRDefault="00D11FAD" w:rsidP="006E0FDA">
      <w:pPr>
        <w:spacing w:after="0" w:line="240" w:lineRule="auto"/>
      </w:pPr>
      <w:r>
        <w:separator/>
      </w:r>
    </w:p>
  </w:endnote>
  <w:endnote w:type="continuationSeparator" w:id="0">
    <w:p w14:paraId="2A687B80" w14:textId="77777777" w:rsidR="00D11FAD" w:rsidRDefault="00D11FAD" w:rsidP="006E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roman"/>
    <w:notTrueType/>
    <w:pitch w:val="default"/>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61E8A" w14:textId="77777777" w:rsidR="00D11FAD" w:rsidRDefault="00D11FAD" w:rsidP="006E0FDA">
      <w:pPr>
        <w:spacing w:after="0" w:line="240" w:lineRule="auto"/>
      </w:pPr>
      <w:r>
        <w:separator/>
      </w:r>
    </w:p>
  </w:footnote>
  <w:footnote w:type="continuationSeparator" w:id="0">
    <w:p w14:paraId="456241CC" w14:textId="77777777" w:rsidR="00D11FAD" w:rsidRDefault="00D11FAD" w:rsidP="006E0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7728F"/>
    <w:multiLevelType w:val="hybridMultilevel"/>
    <w:tmpl w:val="49A4ADF4"/>
    <w:lvl w:ilvl="0" w:tplc="17304871">
      <w:start w:val="1"/>
      <w:numFmt w:val="decimal"/>
      <w:lvlText w:val="%1."/>
      <w:lvlJc w:val="left"/>
      <w:pPr>
        <w:ind w:left="720" w:hanging="360"/>
      </w:pPr>
    </w:lvl>
    <w:lvl w:ilvl="1" w:tplc="17304871" w:tentative="1">
      <w:start w:val="1"/>
      <w:numFmt w:val="lowerLetter"/>
      <w:lvlText w:val="%2."/>
      <w:lvlJc w:val="left"/>
      <w:pPr>
        <w:ind w:left="1440" w:hanging="360"/>
      </w:pPr>
    </w:lvl>
    <w:lvl w:ilvl="2" w:tplc="17304871" w:tentative="1">
      <w:start w:val="1"/>
      <w:numFmt w:val="lowerRoman"/>
      <w:lvlText w:val="%3."/>
      <w:lvlJc w:val="right"/>
      <w:pPr>
        <w:ind w:left="2160" w:hanging="180"/>
      </w:pPr>
    </w:lvl>
    <w:lvl w:ilvl="3" w:tplc="17304871" w:tentative="1">
      <w:start w:val="1"/>
      <w:numFmt w:val="decimal"/>
      <w:lvlText w:val="%4."/>
      <w:lvlJc w:val="left"/>
      <w:pPr>
        <w:ind w:left="2880" w:hanging="360"/>
      </w:pPr>
    </w:lvl>
    <w:lvl w:ilvl="4" w:tplc="17304871" w:tentative="1">
      <w:start w:val="1"/>
      <w:numFmt w:val="lowerLetter"/>
      <w:lvlText w:val="%5."/>
      <w:lvlJc w:val="left"/>
      <w:pPr>
        <w:ind w:left="3600" w:hanging="360"/>
      </w:pPr>
    </w:lvl>
    <w:lvl w:ilvl="5" w:tplc="17304871" w:tentative="1">
      <w:start w:val="1"/>
      <w:numFmt w:val="lowerRoman"/>
      <w:lvlText w:val="%6."/>
      <w:lvlJc w:val="right"/>
      <w:pPr>
        <w:ind w:left="4320" w:hanging="180"/>
      </w:pPr>
    </w:lvl>
    <w:lvl w:ilvl="6" w:tplc="17304871" w:tentative="1">
      <w:start w:val="1"/>
      <w:numFmt w:val="decimal"/>
      <w:lvlText w:val="%7."/>
      <w:lvlJc w:val="left"/>
      <w:pPr>
        <w:ind w:left="5040" w:hanging="360"/>
      </w:pPr>
    </w:lvl>
    <w:lvl w:ilvl="7" w:tplc="17304871" w:tentative="1">
      <w:start w:val="1"/>
      <w:numFmt w:val="lowerLetter"/>
      <w:lvlText w:val="%8."/>
      <w:lvlJc w:val="left"/>
      <w:pPr>
        <w:ind w:left="5760" w:hanging="360"/>
      </w:pPr>
    </w:lvl>
    <w:lvl w:ilvl="8" w:tplc="17304871" w:tentative="1">
      <w:start w:val="1"/>
      <w:numFmt w:val="lowerRoman"/>
      <w:lvlText w:val="%9."/>
      <w:lvlJc w:val="right"/>
      <w:pPr>
        <w:ind w:left="6480" w:hanging="180"/>
      </w:pPr>
    </w:lvl>
  </w:abstractNum>
  <w:abstractNum w:abstractNumId="1" w15:restartNumberingAfterBreak="0">
    <w:nsid w:val="009D3EC3"/>
    <w:multiLevelType w:val="hybridMultilevel"/>
    <w:tmpl w:val="E65ACC4E"/>
    <w:lvl w:ilvl="0" w:tplc="19758199">
      <w:start w:val="1"/>
      <w:numFmt w:val="decimal"/>
      <w:lvlText w:val="%1."/>
      <w:lvlJc w:val="left"/>
      <w:pPr>
        <w:ind w:left="720" w:hanging="360"/>
      </w:pPr>
    </w:lvl>
    <w:lvl w:ilvl="1" w:tplc="19758199" w:tentative="1">
      <w:start w:val="1"/>
      <w:numFmt w:val="lowerLetter"/>
      <w:lvlText w:val="%2."/>
      <w:lvlJc w:val="left"/>
      <w:pPr>
        <w:ind w:left="1440" w:hanging="360"/>
      </w:pPr>
    </w:lvl>
    <w:lvl w:ilvl="2" w:tplc="19758199" w:tentative="1">
      <w:start w:val="1"/>
      <w:numFmt w:val="lowerRoman"/>
      <w:lvlText w:val="%3."/>
      <w:lvlJc w:val="right"/>
      <w:pPr>
        <w:ind w:left="2160" w:hanging="180"/>
      </w:pPr>
    </w:lvl>
    <w:lvl w:ilvl="3" w:tplc="19758199" w:tentative="1">
      <w:start w:val="1"/>
      <w:numFmt w:val="decimal"/>
      <w:lvlText w:val="%4."/>
      <w:lvlJc w:val="left"/>
      <w:pPr>
        <w:ind w:left="2880" w:hanging="360"/>
      </w:pPr>
    </w:lvl>
    <w:lvl w:ilvl="4" w:tplc="19758199" w:tentative="1">
      <w:start w:val="1"/>
      <w:numFmt w:val="lowerLetter"/>
      <w:lvlText w:val="%5."/>
      <w:lvlJc w:val="left"/>
      <w:pPr>
        <w:ind w:left="3600" w:hanging="360"/>
      </w:pPr>
    </w:lvl>
    <w:lvl w:ilvl="5" w:tplc="19758199" w:tentative="1">
      <w:start w:val="1"/>
      <w:numFmt w:val="lowerRoman"/>
      <w:lvlText w:val="%6."/>
      <w:lvlJc w:val="right"/>
      <w:pPr>
        <w:ind w:left="4320" w:hanging="180"/>
      </w:pPr>
    </w:lvl>
    <w:lvl w:ilvl="6" w:tplc="19758199" w:tentative="1">
      <w:start w:val="1"/>
      <w:numFmt w:val="decimal"/>
      <w:lvlText w:val="%7."/>
      <w:lvlJc w:val="left"/>
      <w:pPr>
        <w:ind w:left="5040" w:hanging="360"/>
      </w:pPr>
    </w:lvl>
    <w:lvl w:ilvl="7" w:tplc="19758199" w:tentative="1">
      <w:start w:val="1"/>
      <w:numFmt w:val="lowerLetter"/>
      <w:lvlText w:val="%8."/>
      <w:lvlJc w:val="left"/>
      <w:pPr>
        <w:ind w:left="5760" w:hanging="360"/>
      </w:pPr>
    </w:lvl>
    <w:lvl w:ilvl="8" w:tplc="19758199" w:tentative="1">
      <w:start w:val="1"/>
      <w:numFmt w:val="lowerRoman"/>
      <w:lvlText w:val="%9."/>
      <w:lvlJc w:val="right"/>
      <w:pPr>
        <w:ind w:left="6480" w:hanging="180"/>
      </w:pPr>
    </w:lvl>
  </w:abstractNum>
  <w:abstractNum w:abstractNumId="2" w15:restartNumberingAfterBreak="0">
    <w:nsid w:val="00AE4DD5"/>
    <w:multiLevelType w:val="hybridMultilevel"/>
    <w:tmpl w:val="41BEA196"/>
    <w:lvl w:ilvl="0" w:tplc="43467435">
      <w:start w:val="1"/>
      <w:numFmt w:val="decimal"/>
      <w:lvlText w:val="%1."/>
      <w:lvlJc w:val="left"/>
      <w:pPr>
        <w:ind w:left="720" w:hanging="360"/>
      </w:pPr>
    </w:lvl>
    <w:lvl w:ilvl="1" w:tplc="43467435" w:tentative="1">
      <w:start w:val="1"/>
      <w:numFmt w:val="lowerLetter"/>
      <w:lvlText w:val="%2."/>
      <w:lvlJc w:val="left"/>
      <w:pPr>
        <w:ind w:left="1440" w:hanging="360"/>
      </w:pPr>
    </w:lvl>
    <w:lvl w:ilvl="2" w:tplc="43467435" w:tentative="1">
      <w:start w:val="1"/>
      <w:numFmt w:val="lowerRoman"/>
      <w:lvlText w:val="%3."/>
      <w:lvlJc w:val="right"/>
      <w:pPr>
        <w:ind w:left="2160" w:hanging="180"/>
      </w:pPr>
    </w:lvl>
    <w:lvl w:ilvl="3" w:tplc="43467435" w:tentative="1">
      <w:start w:val="1"/>
      <w:numFmt w:val="decimal"/>
      <w:lvlText w:val="%4."/>
      <w:lvlJc w:val="left"/>
      <w:pPr>
        <w:ind w:left="2880" w:hanging="360"/>
      </w:pPr>
    </w:lvl>
    <w:lvl w:ilvl="4" w:tplc="43467435" w:tentative="1">
      <w:start w:val="1"/>
      <w:numFmt w:val="lowerLetter"/>
      <w:lvlText w:val="%5."/>
      <w:lvlJc w:val="left"/>
      <w:pPr>
        <w:ind w:left="3600" w:hanging="360"/>
      </w:pPr>
    </w:lvl>
    <w:lvl w:ilvl="5" w:tplc="43467435" w:tentative="1">
      <w:start w:val="1"/>
      <w:numFmt w:val="lowerRoman"/>
      <w:lvlText w:val="%6."/>
      <w:lvlJc w:val="right"/>
      <w:pPr>
        <w:ind w:left="4320" w:hanging="180"/>
      </w:pPr>
    </w:lvl>
    <w:lvl w:ilvl="6" w:tplc="43467435" w:tentative="1">
      <w:start w:val="1"/>
      <w:numFmt w:val="decimal"/>
      <w:lvlText w:val="%7."/>
      <w:lvlJc w:val="left"/>
      <w:pPr>
        <w:ind w:left="5040" w:hanging="360"/>
      </w:pPr>
    </w:lvl>
    <w:lvl w:ilvl="7" w:tplc="43467435" w:tentative="1">
      <w:start w:val="1"/>
      <w:numFmt w:val="lowerLetter"/>
      <w:lvlText w:val="%8."/>
      <w:lvlJc w:val="left"/>
      <w:pPr>
        <w:ind w:left="5760" w:hanging="360"/>
      </w:pPr>
    </w:lvl>
    <w:lvl w:ilvl="8" w:tplc="43467435" w:tentative="1">
      <w:start w:val="1"/>
      <w:numFmt w:val="lowerRoman"/>
      <w:lvlText w:val="%9."/>
      <w:lvlJc w:val="right"/>
      <w:pPr>
        <w:ind w:left="6480" w:hanging="180"/>
      </w:pPr>
    </w:lvl>
  </w:abstractNum>
  <w:abstractNum w:abstractNumId="3" w15:restartNumberingAfterBreak="0">
    <w:nsid w:val="02E068BB"/>
    <w:multiLevelType w:val="hybridMultilevel"/>
    <w:tmpl w:val="1DF8149C"/>
    <w:lvl w:ilvl="0" w:tplc="14873181">
      <w:start w:val="1"/>
      <w:numFmt w:val="decimal"/>
      <w:lvlText w:val="%1."/>
      <w:lvlJc w:val="left"/>
      <w:pPr>
        <w:ind w:left="720" w:hanging="360"/>
      </w:pPr>
    </w:lvl>
    <w:lvl w:ilvl="1" w:tplc="14873181" w:tentative="1">
      <w:start w:val="1"/>
      <w:numFmt w:val="lowerLetter"/>
      <w:lvlText w:val="%2."/>
      <w:lvlJc w:val="left"/>
      <w:pPr>
        <w:ind w:left="1440" w:hanging="360"/>
      </w:pPr>
    </w:lvl>
    <w:lvl w:ilvl="2" w:tplc="14873181" w:tentative="1">
      <w:start w:val="1"/>
      <w:numFmt w:val="lowerRoman"/>
      <w:lvlText w:val="%3."/>
      <w:lvlJc w:val="right"/>
      <w:pPr>
        <w:ind w:left="2160" w:hanging="180"/>
      </w:pPr>
    </w:lvl>
    <w:lvl w:ilvl="3" w:tplc="14873181" w:tentative="1">
      <w:start w:val="1"/>
      <w:numFmt w:val="decimal"/>
      <w:lvlText w:val="%4."/>
      <w:lvlJc w:val="left"/>
      <w:pPr>
        <w:ind w:left="2880" w:hanging="360"/>
      </w:pPr>
    </w:lvl>
    <w:lvl w:ilvl="4" w:tplc="14873181" w:tentative="1">
      <w:start w:val="1"/>
      <w:numFmt w:val="lowerLetter"/>
      <w:lvlText w:val="%5."/>
      <w:lvlJc w:val="left"/>
      <w:pPr>
        <w:ind w:left="3600" w:hanging="360"/>
      </w:pPr>
    </w:lvl>
    <w:lvl w:ilvl="5" w:tplc="14873181" w:tentative="1">
      <w:start w:val="1"/>
      <w:numFmt w:val="lowerRoman"/>
      <w:lvlText w:val="%6."/>
      <w:lvlJc w:val="right"/>
      <w:pPr>
        <w:ind w:left="4320" w:hanging="180"/>
      </w:pPr>
    </w:lvl>
    <w:lvl w:ilvl="6" w:tplc="14873181" w:tentative="1">
      <w:start w:val="1"/>
      <w:numFmt w:val="decimal"/>
      <w:lvlText w:val="%7."/>
      <w:lvlJc w:val="left"/>
      <w:pPr>
        <w:ind w:left="5040" w:hanging="360"/>
      </w:pPr>
    </w:lvl>
    <w:lvl w:ilvl="7" w:tplc="14873181" w:tentative="1">
      <w:start w:val="1"/>
      <w:numFmt w:val="lowerLetter"/>
      <w:lvlText w:val="%8."/>
      <w:lvlJc w:val="left"/>
      <w:pPr>
        <w:ind w:left="5760" w:hanging="360"/>
      </w:pPr>
    </w:lvl>
    <w:lvl w:ilvl="8" w:tplc="14873181" w:tentative="1">
      <w:start w:val="1"/>
      <w:numFmt w:val="lowerRoman"/>
      <w:lvlText w:val="%9."/>
      <w:lvlJc w:val="right"/>
      <w:pPr>
        <w:ind w:left="6480" w:hanging="180"/>
      </w:pPr>
    </w:lvl>
  </w:abstractNum>
  <w:abstractNum w:abstractNumId="4" w15:restartNumberingAfterBreak="0">
    <w:nsid w:val="050A04B3"/>
    <w:multiLevelType w:val="hybridMultilevel"/>
    <w:tmpl w:val="10981002"/>
    <w:lvl w:ilvl="0" w:tplc="64043621">
      <w:start w:val="1"/>
      <w:numFmt w:val="decimal"/>
      <w:lvlText w:val="%1."/>
      <w:lvlJc w:val="left"/>
      <w:pPr>
        <w:ind w:left="720" w:hanging="360"/>
      </w:pPr>
    </w:lvl>
    <w:lvl w:ilvl="1" w:tplc="64043621" w:tentative="1">
      <w:start w:val="1"/>
      <w:numFmt w:val="lowerLetter"/>
      <w:lvlText w:val="%2."/>
      <w:lvlJc w:val="left"/>
      <w:pPr>
        <w:ind w:left="1440" w:hanging="360"/>
      </w:pPr>
    </w:lvl>
    <w:lvl w:ilvl="2" w:tplc="64043621" w:tentative="1">
      <w:start w:val="1"/>
      <w:numFmt w:val="lowerRoman"/>
      <w:lvlText w:val="%3."/>
      <w:lvlJc w:val="right"/>
      <w:pPr>
        <w:ind w:left="2160" w:hanging="180"/>
      </w:pPr>
    </w:lvl>
    <w:lvl w:ilvl="3" w:tplc="64043621" w:tentative="1">
      <w:start w:val="1"/>
      <w:numFmt w:val="decimal"/>
      <w:lvlText w:val="%4."/>
      <w:lvlJc w:val="left"/>
      <w:pPr>
        <w:ind w:left="2880" w:hanging="360"/>
      </w:pPr>
    </w:lvl>
    <w:lvl w:ilvl="4" w:tplc="64043621" w:tentative="1">
      <w:start w:val="1"/>
      <w:numFmt w:val="lowerLetter"/>
      <w:lvlText w:val="%5."/>
      <w:lvlJc w:val="left"/>
      <w:pPr>
        <w:ind w:left="3600" w:hanging="360"/>
      </w:pPr>
    </w:lvl>
    <w:lvl w:ilvl="5" w:tplc="64043621" w:tentative="1">
      <w:start w:val="1"/>
      <w:numFmt w:val="lowerRoman"/>
      <w:lvlText w:val="%6."/>
      <w:lvlJc w:val="right"/>
      <w:pPr>
        <w:ind w:left="4320" w:hanging="180"/>
      </w:pPr>
    </w:lvl>
    <w:lvl w:ilvl="6" w:tplc="64043621" w:tentative="1">
      <w:start w:val="1"/>
      <w:numFmt w:val="decimal"/>
      <w:lvlText w:val="%7."/>
      <w:lvlJc w:val="left"/>
      <w:pPr>
        <w:ind w:left="5040" w:hanging="360"/>
      </w:pPr>
    </w:lvl>
    <w:lvl w:ilvl="7" w:tplc="64043621" w:tentative="1">
      <w:start w:val="1"/>
      <w:numFmt w:val="lowerLetter"/>
      <w:lvlText w:val="%8."/>
      <w:lvlJc w:val="left"/>
      <w:pPr>
        <w:ind w:left="5760" w:hanging="360"/>
      </w:pPr>
    </w:lvl>
    <w:lvl w:ilvl="8" w:tplc="64043621" w:tentative="1">
      <w:start w:val="1"/>
      <w:numFmt w:val="lowerRoman"/>
      <w:lvlText w:val="%9."/>
      <w:lvlJc w:val="right"/>
      <w:pPr>
        <w:ind w:left="6480" w:hanging="180"/>
      </w:pPr>
    </w:lvl>
  </w:abstractNum>
  <w:abstractNum w:abstractNumId="5" w15:restartNumberingAfterBreak="0">
    <w:nsid w:val="05106935"/>
    <w:multiLevelType w:val="hybridMultilevel"/>
    <w:tmpl w:val="EE20D1F6"/>
    <w:lvl w:ilvl="0" w:tplc="16397132">
      <w:start w:val="1"/>
      <w:numFmt w:val="decimal"/>
      <w:lvlText w:val="%1."/>
      <w:lvlJc w:val="left"/>
      <w:pPr>
        <w:ind w:left="720" w:hanging="360"/>
      </w:pPr>
    </w:lvl>
    <w:lvl w:ilvl="1" w:tplc="16397132" w:tentative="1">
      <w:start w:val="1"/>
      <w:numFmt w:val="lowerLetter"/>
      <w:lvlText w:val="%2."/>
      <w:lvlJc w:val="left"/>
      <w:pPr>
        <w:ind w:left="1440" w:hanging="360"/>
      </w:pPr>
    </w:lvl>
    <w:lvl w:ilvl="2" w:tplc="16397132" w:tentative="1">
      <w:start w:val="1"/>
      <w:numFmt w:val="lowerRoman"/>
      <w:lvlText w:val="%3."/>
      <w:lvlJc w:val="right"/>
      <w:pPr>
        <w:ind w:left="2160" w:hanging="180"/>
      </w:pPr>
    </w:lvl>
    <w:lvl w:ilvl="3" w:tplc="16397132" w:tentative="1">
      <w:start w:val="1"/>
      <w:numFmt w:val="decimal"/>
      <w:lvlText w:val="%4."/>
      <w:lvlJc w:val="left"/>
      <w:pPr>
        <w:ind w:left="2880" w:hanging="360"/>
      </w:pPr>
    </w:lvl>
    <w:lvl w:ilvl="4" w:tplc="16397132" w:tentative="1">
      <w:start w:val="1"/>
      <w:numFmt w:val="lowerLetter"/>
      <w:lvlText w:val="%5."/>
      <w:lvlJc w:val="left"/>
      <w:pPr>
        <w:ind w:left="3600" w:hanging="360"/>
      </w:pPr>
    </w:lvl>
    <w:lvl w:ilvl="5" w:tplc="16397132" w:tentative="1">
      <w:start w:val="1"/>
      <w:numFmt w:val="lowerRoman"/>
      <w:lvlText w:val="%6."/>
      <w:lvlJc w:val="right"/>
      <w:pPr>
        <w:ind w:left="4320" w:hanging="180"/>
      </w:pPr>
    </w:lvl>
    <w:lvl w:ilvl="6" w:tplc="16397132" w:tentative="1">
      <w:start w:val="1"/>
      <w:numFmt w:val="decimal"/>
      <w:lvlText w:val="%7."/>
      <w:lvlJc w:val="left"/>
      <w:pPr>
        <w:ind w:left="5040" w:hanging="360"/>
      </w:pPr>
    </w:lvl>
    <w:lvl w:ilvl="7" w:tplc="16397132" w:tentative="1">
      <w:start w:val="1"/>
      <w:numFmt w:val="lowerLetter"/>
      <w:lvlText w:val="%8."/>
      <w:lvlJc w:val="left"/>
      <w:pPr>
        <w:ind w:left="5760" w:hanging="360"/>
      </w:pPr>
    </w:lvl>
    <w:lvl w:ilvl="8" w:tplc="16397132" w:tentative="1">
      <w:start w:val="1"/>
      <w:numFmt w:val="lowerRoman"/>
      <w:lvlText w:val="%9."/>
      <w:lvlJc w:val="right"/>
      <w:pPr>
        <w:ind w:left="6480" w:hanging="180"/>
      </w:pPr>
    </w:lvl>
  </w:abstractNum>
  <w:abstractNum w:abstractNumId="6" w15:restartNumberingAfterBreak="0">
    <w:nsid w:val="06397662"/>
    <w:multiLevelType w:val="hybridMultilevel"/>
    <w:tmpl w:val="BEA43D70"/>
    <w:lvl w:ilvl="0" w:tplc="38534132">
      <w:start w:val="1"/>
      <w:numFmt w:val="decimal"/>
      <w:lvlText w:val="%1."/>
      <w:lvlJc w:val="left"/>
      <w:pPr>
        <w:ind w:left="720" w:hanging="360"/>
      </w:pPr>
    </w:lvl>
    <w:lvl w:ilvl="1" w:tplc="38534132" w:tentative="1">
      <w:start w:val="1"/>
      <w:numFmt w:val="lowerLetter"/>
      <w:lvlText w:val="%2."/>
      <w:lvlJc w:val="left"/>
      <w:pPr>
        <w:ind w:left="1440" w:hanging="360"/>
      </w:pPr>
    </w:lvl>
    <w:lvl w:ilvl="2" w:tplc="38534132" w:tentative="1">
      <w:start w:val="1"/>
      <w:numFmt w:val="lowerRoman"/>
      <w:lvlText w:val="%3."/>
      <w:lvlJc w:val="right"/>
      <w:pPr>
        <w:ind w:left="2160" w:hanging="180"/>
      </w:pPr>
    </w:lvl>
    <w:lvl w:ilvl="3" w:tplc="38534132" w:tentative="1">
      <w:start w:val="1"/>
      <w:numFmt w:val="decimal"/>
      <w:lvlText w:val="%4."/>
      <w:lvlJc w:val="left"/>
      <w:pPr>
        <w:ind w:left="2880" w:hanging="360"/>
      </w:pPr>
    </w:lvl>
    <w:lvl w:ilvl="4" w:tplc="38534132" w:tentative="1">
      <w:start w:val="1"/>
      <w:numFmt w:val="lowerLetter"/>
      <w:lvlText w:val="%5."/>
      <w:lvlJc w:val="left"/>
      <w:pPr>
        <w:ind w:left="3600" w:hanging="360"/>
      </w:pPr>
    </w:lvl>
    <w:lvl w:ilvl="5" w:tplc="38534132" w:tentative="1">
      <w:start w:val="1"/>
      <w:numFmt w:val="lowerRoman"/>
      <w:lvlText w:val="%6."/>
      <w:lvlJc w:val="right"/>
      <w:pPr>
        <w:ind w:left="4320" w:hanging="180"/>
      </w:pPr>
    </w:lvl>
    <w:lvl w:ilvl="6" w:tplc="38534132" w:tentative="1">
      <w:start w:val="1"/>
      <w:numFmt w:val="decimal"/>
      <w:lvlText w:val="%7."/>
      <w:lvlJc w:val="left"/>
      <w:pPr>
        <w:ind w:left="5040" w:hanging="360"/>
      </w:pPr>
    </w:lvl>
    <w:lvl w:ilvl="7" w:tplc="38534132" w:tentative="1">
      <w:start w:val="1"/>
      <w:numFmt w:val="lowerLetter"/>
      <w:lvlText w:val="%8."/>
      <w:lvlJc w:val="left"/>
      <w:pPr>
        <w:ind w:left="5760" w:hanging="360"/>
      </w:pPr>
    </w:lvl>
    <w:lvl w:ilvl="8" w:tplc="38534132" w:tentative="1">
      <w:start w:val="1"/>
      <w:numFmt w:val="lowerRoman"/>
      <w:lvlText w:val="%9."/>
      <w:lvlJc w:val="right"/>
      <w:pPr>
        <w:ind w:left="6480" w:hanging="180"/>
      </w:pPr>
    </w:lvl>
  </w:abstractNum>
  <w:abstractNum w:abstractNumId="7" w15:restartNumberingAfterBreak="0">
    <w:nsid w:val="07101AD8"/>
    <w:multiLevelType w:val="hybridMultilevel"/>
    <w:tmpl w:val="19228E54"/>
    <w:lvl w:ilvl="0" w:tplc="37990396">
      <w:start w:val="1"/>
      <w:numFmt w:val="decimal"/>
      <w:lvlText w:val="%1."/>
      <w:lvlJc w:val="left"/>
      <w:pPr>
        <w:ind w:left="720" w:hanging="360"/>
      </w:pPr>
    </w:lvl>
    <w:lvl w:ilvl="1" w:tplc="37990396" w:tentative="1">
      <w:start w:val="1"/>
      <w:numFmt w:val="lowerLetter"/>
      <w:lvlText w:val="%2."/>
      <w:lvlJc w:val="left"/>
      <w:pPr>
        <w:ind w:left="1440" w:hanging="360"/>
      </w:pPr>
    </w:lvl>
    <w:lvl w:ilvl="2" w:tplc="37990396" w:tentative="1">
      <w:start w:val="1"/>
      <w:numFmt w:val="lowerRoman"/>
      <w:lvlText w:val="%3."/>
      <w:lvlJc w:val="right"/>
      <w:pPr>
        <w:ind w:left="2160" w:hanging="180"/>
      </w:pPr>
    </w:lvl>
    <w:lvl w:ilvl="3" w:tplc="37990396" w:tentative="1">
      <w:start w:val="1"/>
      <w:numFmt w:val="decimal"/>
      <w:lvlText w:val="%4."/>
      <w:lvlJc w:val="left"/>
      <w:pPr>
        <w:ind w:left="2880" w:hanging="360"/>
      </w:pPr>
    </w:lvl>
    <w:lvl w:ilvl="4" w:tplc="37990396" w:tentative="1">
      <w:start w:val="1"/>
      <w:numFmt w:val="lowerLetter"/>
      <w:lvlText w:val="%5."/>
      <w:lvlJc w:val="left"/>
      <w:pPr>
        <w:ind w:left="3600" w:hanging="360"/>
      </w:pPr>
    </w:lvl>
    <w:lvl w:ilvl="5" w:tplc="37990396" w:tentative="1">
      <w:start w:val="1"/>
      <w:numFmt w:val="lowerRoman"/>
      <w:lvlText w:val="%6."/>
      <w:lvlJc w:val="right"/>
      <w:pPr>
        <w:ind w:left="4320" w:hanging="180"/>
      </w:pPr>
    </w:lvl>
    <w:lvl w:ilvl="6" w:tplc="37990396" w:tentative="1">
      <w:start w:val="1"/>
      <w:numFmt w:val="decimal"/>
      <w:lvlText w:val="%7."/>
      <w:lvlJc w:val="left"/>
      <w:pPr>
        <w:ind w:left="5040" w:hanging="360"/>
      </w:pPr>
    </w:lvl>
    <w:lvl w:ilvl="7" w:tplc="37990396" w:tentative="1">
      <w:start w:val="1"/>
      <w:numFmt w:val="lowerLetter"/>
      <w:lvlText w:val="%8."/>
      <w:lvlJc w:val="left"/>
      <w:pPr>
        <w:ind w:left="5760" w:hanging="360"/>
      </w:pPr>
    </w:lvl>
    <w:lvl w:ilvl="8" w:tplc="37990396" w:tentative="1">
      <w:start w:val="1"/>
      <w:numFmt w:val="lowerRoman"/>
      <w:lvlText w:val="%9."/>
      <w:lvlJc w:val="right"/>
      <w:pPr>
        <w:ind w:left="6480" w:hanging="180"/>
      </w:pPr>
    </w:lvl>
  </w:abstractNum>
  <w:abstractNum w:abstractNumId="8" w15:restartNumberingAfterBreak="0">
    <w:nsid w:val="07AD18BA"/>
    <w:multiLevelType w:val="hybridMultilevel"/>
    <w:tmpl w:val="AFEC9026"/>
    <w:lvl w:ilvl="0" w:tplc="96058824">
      <w:start w:val="1"/>
      <w:numFmt w:val="decimal"/>
      <w:lvlText w:val="%1."/>
      <w:lvlJc w:val="left"/>
      <w:pPr>
        <w:ind w:left="720" w:hanging="360"/>
      </w:pPr>
    </w:lvl>
    <w:lvl w:ilvl="1" w:tplc="96058824" w:tentative="1">
      <w:start w:val="1"/>
      <w:numFmt w:val="lowerLetter"/>
      <w:lvlText w:val="%2."/>
      <w:lvlJc w:val="left"/>
      <w:pPr>
        <w:ind w:left="1440" w:hanging="360"/>
      </w:pPr>
    </w:lvl>
    <w:lvl w:ilvl="2" w:tplc="96058824" w:tentative="1">
      <w:start w:val="1"/>
      <w:numFmt w:val="lowerRoman"/>
      <w:lvlText w:val="%3."/>
      <w:lvlJc w:val="right"/>
      <w:pPr>
        <w:ind w:left="2160" w:hanging="180"/>
      </w:pPr>
    </w:lvl>
    <w:lvl w:ilvl="3" w:tplc="96058824" w:tentative="1">
      <w:start w:val="1"/>
      <w:numFmt w:val="decimal"/>
      <w:lvlText w:val="%4."/>
      <w:lvlJc w:val="left"/>
      <w:pPr>
        <w:ind w:left="2880" w:hanging="360"/>
      </w:pPr>
    </w:lvl>
    <w:lvl w:ilvl="4" w:tplc="96058824" w:tentative="1">
      <w:start w:val="1"/>
      <w:numFmt w:val="lowerLetter"/>
      <w:lvlText w:val="%5."/>
      <w:lvlJc w:val="left"/>
      <w:pPr>
        <w:ind w:left="3600" w:hanging="360"/>
      </w:pPr>
    </w:lvl>
    <w:lvl w:ilvl="5" w:tplc="96058824" w:tentative="1">
      <w:start w:val="1"/>
      <w:numFmt w:val="lowerRoman"/>
      <w:lvlText w:val="%6."/>
      <w:lvlJc w:val="right"/>
      <w:pPr>
        <w:ind w:left="4320" w:hanging="180"/>
      </w:pPr>
    </w:lvl>
    <w:lvl w:ilvl="6" w:tplc="96058824" w:tentative="1">
      <w:start w:val="1"/>
      <w:numFmt w:val="decimal"/>
      <w:lvlText w:val="%7."/>
      <w:lvlJc w:val="left"/>
      <w:pPr>
        <w:ind w:left="5040" w:hanging="360"/>
      </w:pPr>
    </w:lvl>
    <w:lvl w:ilvl="7" w:tplc="96058824" w:tentative="1">
      <w:start w:val="1"/>
      <w:numFmt w:val="lowerLetter"/>
      <w:lvlText w:val="%8."/>
      <w:lvlJc w:val="left"/>
      <w:pPr>
        <w:ind w:left="5760" w:hanging="360"/>
      </w:pPr>
    </w:lvl>
    <w:lvl w:ilvl="8" w:tplc="96058824" w:tentative="1">
      <w:start w:val="1"/>
      <w:numFmt w:val="lowerRoman"/>
      <w:lvlText w:val="%9."/>
      <w:lvlJc w:val="right"/>
      <w:pPr>
        <w:ind w:left="6480" w:hanging="180"/>
      </w:pPr>
    </w:lvl>
  </w:abstractNum>
  <w:abstractNum w:abstractNumId="9" w15:restartNumberingAfterBreak="0">
    <w:nsid w:val="08B544C8"/>
    <w:multiLevelType w:val="hybridMultilevel"/>
    <w:tmpl w:val="F43C2594"/>
    <w:lvl w:ilvl="0" w:tplc="59283853">
      <w:start w:val="1"/>
      <w:numFmt w:val="decimal"/>
      <w:lvlText w:val="%1."/>
      <w:lvlJc w:val="left"/>
      <w:pPr>
        <w:ind w:left="720" w:hanging="360"/>
      </w:pPr>
    </w:lvl>
    <w:lvl w:ilvl="1" w:tplc="59283853" w:tentative="1">
      <w:start w:val="1"/>
      <w:numFmt w:val="lowerLetter"/>
      <w:lvlText w:val="%2."/>
      <w:lvlJc w:val="left"/>
      <w:pPr>
        <w:ind w:left="1440" w:hanging="360"/>
      </w:pPr>
    </w:lvl>
    <w:lvl w:ilvl="2" w:tplc="59283853" w:tentative="1">
      <w:start w:val="1"/>
      <w:numFmt w:val="lowerRoman"/>
      <w:lvlText w:val="%3."/>
      <w:lvlJc w:val="right"/>
      <w:pPr>
        <w:ind w:left="2160" w:hanging="180"/>
      </w:pPr>
    </w:lvl>
    <w:lvl w:ilvl="3" w:tplc="59283853" w:tentative="1">
      <w:start w:val="1"/>
      <w:numFmt w:val="decimal"/>
      <w:lvlText w:val="%4."/>
      <w:lvlJc w:val="left"/>
      <w:pPr>
        <w:ind w:left="2880" w:hanging="360"/>
      </w:pPr>
    </w:lvl>
    <w:lvl w:ilvl="4" w:tplc="59283853" w:tentative="1">
      <w:start w:val="1"/>
      <w:numFmt w:val="lowerLetter"/>
      <w:lvlText w:val="%5."/>
      <w:lvlJc w:val="left"/>
      <w:pPr>
        <w:ind w:left="3600" w:hanging="360"/>
      </w:pPr>
    </w:lvl>
    <w:lvl w:ilvl="5" w:tplc="59283853" w:tentative="1">
      <w:start w:val="1"/>
      <w:numFmt w:val="lowerRoman"/>
      <w:lvlText w:val="%6."/>
      <w:lvlJc w:val="right"/>
      <w:pPr>
        <w:ind w:left="4320" w:hanging="180"/>
      </w:pPr>
    </w:lvl>
    <w:lvl w:ilvl="6" w:tplc="59283853" w:tentative="1">
      <w:start w:val="1"/>
      <w:numFmt w:val="decimal"/>
      <w:lvlText w:val="%7."/>
      <w:lvlJc w:val="left"/>
      <w:pPr>
        <w:ind w:left="5040" w:hanging="360"/>
      </w:pPr>
    </w:lvl>
    <w:lvl w:ilvl="7" w:tplc="59283853" w:tentative="1">
      <w:start w:val="1"/>
      <w:numFmt w:val="lowerLetter"/>
      <w:lvlText w:val="%8."/>
      <w:lvlJc w:val="left"/>
      <w:pPr>
        <w:ind w:left="5760" w:hanging="360"/>
      </w:pPr>
    </w:lvl>
    <w:lvl w:ilvl="8" w:tplc="59283853" w:tentative="1">
      <w:start w:val="1"/>
      <w:numFmt w:val="lowerRoman"/>
      <w:lvlText w:val="%9."/>
      <w:lvlJc w:val="right"/>
      <w:pPr>
        <w:ind w:left="6480" w:hanging="180"/>
      </w:pPr>
    </w:lvl>
  </w:abstractNum>
  <w:abstractNum w:abstractNumId="10" w15:restartNumberingAfterBreak="0">
    <w:nsid w:val="09A52CD1"/>
    <w:multiLevelType w:val="hybridMultilevel"/>
    <w:tmpl w:val="30E8B96C"/>
    <w:lvl w:ilvl="0" w:tplc="14465474">
      <w:start w:val="1"/>
      <w:numFmt w:val="decimal"/>
      <w:lvlText w:val="%1."/>
      <w:lvlJc w:val="left"/>
      <w:pPr>
        <w:ind w:left="720" w:hanging="360"/>
      </w:pPr>
    </w:lvl>
    <w:lvl w:ilvl="1" w:tplc="14465474" w:tentative="1">
      <w:start w:val="1"/>
      <w:numFmt w:val="lowerLetter"/>
      <w:lvlText w:val="%2."/>
      <w:lvlJc w:val="left"/>
      <w:pPr>
        <w:ind w:left="1440" w:hanging="360"/>
      </w:pPr>
    </w:lvl>
    <w:lvl w:ilvl="2" w:tplc="14465474" w:tentative="1">
      <w:start w:val="1"/>
      <w:numFmt w:val="lowerRoman"/>
      <w:lvlText w:val="%3."/>
      <w:lvlJc w:val="right"/>
      <w:pPr>
        <w:ind w:left="2160" w:hanging="180"/>
      </w:pPr>
    </w:lvl>
    <w:lvl w:ilvl="3" w:tplc="14465474" w:tentative="1">
      <w:start w:val="1"/>
      <w:numFmt w:val="decimal"/>
      <w:lvlText w:val="%4."/>
      <w:lvlJc w:val="left"/>
      <w:pPr>
        <w:ind w:left="2880" w:hanging="360"/>
      </w:pPr>
    </w:lvl>
    <w:lvl w:ilvl="4" w:tplc="14465474" w:tentative="1">
      <w:start w:val="1"/>
      <w:numFmt w:val="lowerLetter"/>
      <w:lvlText w:val="%5."/>
      <w:lvlJc w:val="left"/>
      <w:pPr>
        <w:ind w:left="3600" w:hanging="360"/>
      </w:pPr>
    </w:lvl>
    <w:lvl w:ilvl="5" w:tplc="14465474" w:tentative="1">
      <w:start w:val="1"/>
      <w:numFmt w:val="lowerRoman"/>
      <w:lvlText w:val="%6."/>
      <w:lvlJc w:val="right"/>
      <w:pPr>
        <w:ind w:left="4320" w:hanging="180"/>
      </w:pPr>
    </w:lvl>
    <w:lvl w:ilvl="6" w:tplc="14465474" w:tentative="1">
      <w:start w:val="1"/>
      <w:numFmt w:val="decimal"/>
      <w:lvlText w:val="%7."/>
      <w:lvlJc w:val="left"/>
      <w:pPr>
        <w:ind w:left="5040" w:hanging="360"/>
      </w:pPr>
    </w:lvl>
    <w:lvl w:ilvl="7" w:tplc="14465474" w:tentative="1">
      <w:start w:val="1"/>
      <w:numFmt w:val="lowerLetter"/>
      <w:lvlText w:val="%8."/>
      <w:lvlJc w:val="left"/>
      <w:pPr>
        <w:ind w:left="5760" w:hanging="360"/>
      </w:pPr>
    </w:lvl>
    <w:lvl w:ilvl="8" w:tplc="14465474" w:tentative="1">
      <w:start w:val="1"/>
      <w:numFmt w:val="lowerRoman"/>
      <w:lvlText w:val="%9."/>
      <w:lvlJc w:val="right"/>
      <w:pPr>
        <w:ind w:left="6480" w:hanging="180"/>
      </w:pPr>
    </w:lvl>
  </w:abstractNum>
  <w:abstractNum w:abstractNumId="11" w15:restartNumberingAfterBreak="0">
    <w:nsid w:val="0C555783"/>
    <w:multiLevelType w:val="hybridMultilevel"/>
    <w:tmpl w:val="0430140A"/>
    <w:lvl w:ilvl="0" w:tplc="79667962">
      <w:start w:val="1"/>
      <w:numFmt w:val="decimal"/>
      <w:lvlText w:val="%1."/>
      <w:lvlJc w:val="left"/>
      <w:pPr>
        <w:ind w:left="720" w:hanging="360"/>
      </w:pPr>
    </w:lvl>
    <w:lvl w:ilvl="1" w:tplc="79667962" w:tentative="1">
      <w:start w:val="1"/>
      <w:numFmt w:val="lowerLetter"/>
      <w:lvlText w:val="%2."/>
      <w:lvlJc w:val="left"/>
      <w:pPr>
        <w:ind w:left="1440" w:hanging="360"/>
      </w:pPr>
    </w:lvl>
    <w:lvl w:ilvl="2" w:tplc="79667962" w:tentative="1">
      <w:start w:val="1"/>
      <w:numFmt w:val="lowerRoman"/>
      <w:lvlText w:val="%3."/>
      <w:lvlJc w:val="right"/>
      <w:pPr>
        <w:ind w:left="2160" w:hanging="180"/>
      </w:pPr>
    </w:lvl>
    <w:lvl w:ilvl="3" w:tplc="79667962" w:tentative="1">
      <w:start w:val="1"/>
      <w:numFmt w:val="decimal"/>
      <w:lvlText w:val="%4."/>
      <w:lvlJc w:val="left"/>
      <w:pPr>
        <w:ind w:left="2880" w:hanging="360"/>
      </w:pPr>
    </w:lvl>
    <w:lvl w:ilvl="4" w:tplc="79667962" w:tentative="1">
      <w:start w:val="1"/>
      <w:numFmt w:val="lowerLetter"/>
      <w:lvlText w:val="%5."/>
      <w:lvlJc w:val="left"/>
      <w:pPr>
        <w:ind w:left="3600" w:hanging="360"/>
      </w:pPr>
    </w:lvl>
    <w:lvl w:ilvl="5" w:tplc="79667962" w:tentative="1">
      <w:start w:val="1"/>
      <w:numFmt w:val="lowerRoman"/>
      <w:lvlText w:val="%6."/>
      <w:lvlJc w:val="right"/>
      <w:pPr>
        <w:ind w:left="4320" w:hanging="180"/>
      </w:pPr>
    </w:lvl>
    <w:lvl w:ilvl="6" w:tplc="79667962" w:tentative="1">
      <w:start w:val="1"/>
      <w:numFmt w:val="decimal"/>
      <w:lvlText w:val="%7."/>
      <w:lvlJc w:val="left"/>
      <w:pPr>
        <w:ind w:left="5040" w:hanging="360"/>
      </w:pPr>
    </w:lvl>
    <w:lvl w:ilvl="7" w:tplc="79667962" w:tentative="1">
      <w:start w:val="1"/>
      <w:numFmt w:val="lowerLetter"/>
      <w:lvlText w:val="%8."/>
      <w:lvlJc w:val="left"/>
      <w:pPr>
        <w:ind w:left="5760" w:hanging="360"/>
      </w:pPr>
    </w:lvl>
    <w:lvl w:ilvl="8" w:tplc="79667962" w:tentative="1">
      <w:start w:val="1"/>
      <w:numFmt w:val="lowerRoman"/>
      <w:lvlText w:val="%9."/>
      <w:lvlJc w:val="right"/>
      <w:pPr>
        <w:ind w:left="6480" w:hanging="180"/>
      </w:pPr>
    </w:lvl>
  </w:abstractNum>
  <w:abstractNum w:abstractNumId="12" w15:restartNumberingAfterBreak="0">
    <w:nsid w:val="0FDB0742"/>
    <w:multiLevelType w:val="hybridMultilevel"/>
    <w:tmpl w:val="5560DD02"/>
    <w:lvl w:ilvl="0" w:tplc="65259607">
      <w:start w:val="1"/>
      <w:numFmt w:val="decimal"/>
      <w:lvlText w:val="%1."/>
      <w:lvlJc w:val="left"/>
      <w:pPr>
        <w:ind w:left="720" w:hanging="360"/>
      </w:pPr>
    </w:lvl>
    <w:lvl w:ilvl="1" w:tplc="65259607" w:tentative="1">
      <w:start w:val="1"/>
      <w:numFmt w:val="lowerLetter"/>
      <w:lvlText w:val="%2."/>
      <w:lvlJc w:val="left"/>
      <w:pPr>
        <w:ind w:left="1440" w:hanging="360"/>
      </w:pPr>
    </w:lvl>
    <w:lvl w:ilvl="2" w:tplc="65259607" w:tentative="1">
      <w:start w:val="1"/>
      <w:numFmt w:val="lowerRoman"/>
      <w:lvlText w:val="%3."/>
      <w:lvlJc w:val="right"/>
      <w:pPr>
        <w:ind w:left="2160" w:hanging="180"/>
      </w:pPr>
    </w:lvl>
    <w:lvl w:ilvl="3" w:tplc="65259607" w:tentative="1">
      <w:start w:val="1"/>
      <w:numFmt w:val="decimal"/>
      <w:lvlText w:val="%4."/>
      <w:lvlJc w:val="left"/>
      <w:pPr>
        <w:ind w:left="2880" w:hanging="360"/>
      </w:pPr>
    </w:lvl>
    <w:lvl w:ilvl="4" w:tplc="65259607" w:tentative="1">
      <w:start w:val="1"/>
      <w:numFmt w:val="lowerLetter"/>
      <w:lvlText w:val="%5."/>
      <w:lvlJc w:val="left"/>
      <w:pPr>
        <w:ind w:left="3600" w:hanging="360"/>
      </w:pPr>
    </w:lvl>
    <w:lvl w:ilvl="5" w:tplc="65259607" w:tentative="1">
      <w:start w:val="1"/>
      <w:numFmt w:val="lowerRoman"/>
      <w:lvlText w:val="%6."/>
      <w:lvlJc w:val="right"/>
      <w:pPr>
        <w:ind w:left="4320" w:hanging="180"/>
      </w:pPr>
    </w:lvl>
    <w:lvl w:ilvl="6" w:tplc="65259607" w:tentative="1">
      <w:start w:val="1"/>
      <w:numFmt w:val="decimal"/>
      <w:lvlText w:val="%7."/>
      <w:lvlJc w:val="left"/>
      <w:pPr>
        <w:ind w:left="5040" w:hanging="360"/>
      </w:pPr>
    </w:lvl>
    <w:lvl w:ilvl="7" w:tplc="65259607" w:tentative="1">
      <w:start w:val="1"/>
      <w:numFmt w:val="lowerLetter"/>
      <w:lvlText w:val="%8."/>
      <w:lvlJc w:val="left"/>
      <w:pPr>
        <w:ind w:left="5760" w:hanging="360"/>
      </w:pPr>
    </w:lvl>
    <w:lvl w:ilvl="8" w:tplc="65259607" w:tentative="1">
      <w:start w:val="1"/>
      <w:numFmt w:val="lowerRoman"/>
      <w:lvlText w:val="%9."/>
      <w:lvlJc w:val="right"/>
      <w:pPr>
        <w:ind w:left="6480" w:hanging="180"/>
      </w:pPr>
    </w:lvl>
  </w:abstractNum>
  <w:abstractNum w:abstractNumId="13" w15:restartNumberingAfterBreak="0">
    <w:nsid w:val="138332CB"/>
    <w:multiLevelType w:val="hybridMultilevel"/>
    <w:tmpl w:val="92401176"/>
    <w:lvl w:ilvl="0" w:tplc="30157118">
      <w:start w:val="1"/>
      <w:numFmt w:val="decimal"/>
      <w:lvlText w:val="%1."/>
      <w:lvlJc w:val="left"/>
      <w:pPr>
        <w:ind w:left="720" w:hanging="360"/>
      </w:pPr>
    </w:lvl>
    <w:lvl w:ilvl="1" w:tplc="30157118" w:tentative="1">
      <w:start w:val="1"/>
      <w:numFmt w:val="lowerLetter"/>
      <w:lvlText w:val="%2."/>
      <w:lvlJc w:val="left"/>
      <w:pPr>
        <w:ind w:left="1440" w:hanging="360"/>
      </w:pPr>
    </w:lvl>
    <w:lvl w:ilvl="2" w:tplc="30157118" w:tentative="1">
      <w:start w:val="1"/>
      <w:numFmt w:val="lowerRoman"/>
      <w:lvlText w:val="%3."/>
      <w:lvlJc w:val="right"/>
      <w:pPr>
        <w:ind w:left="2160" w:hanging="180"/>
      </w:pPr>
    </w:lvl>
    <w:lvl w:ilvl="3" w:tplc="30157118" w:tentative="1">
      <w:start w:val="1"/>
      <w:numFmt w:val="decimal"/>
      <w:lvlText w:val="%4."/>
      <w:lvlJc w:val="left"/>
      <w:pPr>
        <w:ind w:left="2880" w:hanging="360"/>
      </w:pPr>
    </w:lvl>
    <w:lvl w:ilvl="4" w:tplc="30157118" w:tentative="1">
      <w:start w:val="1"/>
      <w:numFmt w:val="lowerLetter"/>
      <w:lvlText w:val="%5."/>
      <w:lvlJc w:val="left"/>
      <w:pPr>
        <w:ind w:left="3600" w:hanging="360"/>
      </w:pPr>
    </w:lvl>
    <w:lvl w:ilvl="5" w:tplc="30157118" w:tentative="1">
      <w:start w:val="1"/>
      <w:numFmt w:val="lowerRoman"/>
      <w:lvlText w:val="%6."/>
      <w:lvlJc w:val="right"/>
      <w:pPr>
        <w:ind w:left="4320" w:hanging="180"/>
      </w:pPr>
    </w:lvl>
    <w:lvl w:ilvl="6" w:tplc="30157118" w:tentative="1">
      <w:start w:val="1"/>
      <w:numFmt w:val="decimal"/>
      <w:lvlText w:val="%7."/>
      <w:lvlJc w:val="left"/>
      <w:pPr>
        <w:ind w:left="5040" w:hanging="360"/>
      </w:pPr>
    </w:lvl>
    <w:lvl w:ilvl="7" w:tplc="30157118" w:tentative="1">
      <w:start w:val="1"/>
      <w:numFmt w:val="lowerLetter"/>
      <w:lvlText w:val="%8."/>
      <w:lvlJc w:val="left"/>
      <w:pPr>
        <w:ind w:left="5760" w:hanging="360"/>
      </w:pPr>
    </w:lvl>
    <w:lvl w:ilvl="8" w:tplc="30157118" w:tentative="1">
      <w:start w:val="1"/>
      <w:numFmt w:val="lowerRoman"/>
      <w:lvlText w:val="%9."/>
      <w:lvlJc w:val="right"/>
      <w:pPr>
        <w:ind w:left="6480" w:hanging="180"/>
      </w:pPr>
    </w:lvl>
  </w:abstractNum>
  <w:abstractNum w:abstractNumId="14" w15:restartNumberingAfterBreak="0">
    <w:nsid w:val="13A00C3A"/>
    <w:multiLevelType w:val="hybridMultilevel"/>
    <w:tmpl w:val="597C5CC4"/>
    <w:lvl w:ilvl="0" w:tplc="69437929">
      <w:start w:val="1"/>
      <w:numFmt w:val="decimal"/>
      <w:lvlText w:val="%1."/>
      <w:lvlJc w:val="left"/>
      <w:pPr>
        <w:ind w:left="720" w:hanging="360"/>
      </w:pPr>
    </w:lvl>
    <w:lvl w:ilvl="1" w:tplc="69437929" w:tentative="1">
      <w:start w:val="1"/>
      <w:numFmt w:val="lowerLetter"/>
      <w:lvlText w:val="%2."/>
      <w:lvlJc w:val="left"/>
      <w:pPr>
        <w:ind w:left="1440" w:hanging="360"/>
      </w:pPr>
    </w:lvl>
    <w:lvl w:ilvl="2" w:tplc="69437929" w:tentative="1">
      <w:start w:val="1"/>
      <w:numFmt w:val="lowerRoman"/>
      <w:lvlText w:val="%3."/>
      <w:lvlJc w:val="right"/>
      <w:pPr>
        <w:ind w:left="2160" w:hanging="180"/>
      </w:pPr>
    </w:lvl>
    <w:lvl w:ilvl="3" w:tplc="69437929" w:tentative="1">
      <w:start w:val="1"/>
      <w:numFmt w:val="decimal"/>
      <w:lvlText w:val="%4."/>
      <w:lvlJc w:val="left"/>
      <w:pPr>
        <w:ind w:left="2880" w:hanging="360"/>
      </w:pPr>
    </w:lvl>
    <w:lvl w:ilvl="4" w:tplc="69437929" w:tentative="1">
      <w:start w:val="1"/>
      <w:numFmt w:val="lowerLetter"/>
      <w:lvlText w:val="%5."/>
      <w:lvlJc w:val="left"/>
      <w:pPr>
        <w:ind w:left="3600" w:hanging="360"/>
      </w:pPr>
    </w:lvl>
    <w:lvl w:ilvl="5" w:tplc="69437929" w:tentative="1">
      <w:start w:val="1"/>
      <w:numFmt w:val="lowerRoman"/>
      <w:lvlText w:val="%6."/>
      <w:lvlJc w:val="right"/>
      <w:pPr>
        <w:ind w:left="4320" w:hanging="180"/>
      </w:pPr>
    </w:lvl>
    <w:lvl w:ilvl="6" w:tplc="69437929" w:tentative="1">
      <w:start w:val="1"/>
      <w:numFmt w:val="decimal"/>
      <w:lvlText w:val="%7."/>
      <w:lvlJc w:val="left"/>
      <w:pPr>
        <w:ind w:left="5040" w:hanging="360"/>
      </w:pPr>
    </w:lvl>
    <w:lvl w:ilvl="7" w:tplc="69437929" w:tentative="1">
      <w:start w:val="1"/>
      <w:numFmt w:val="lowerLetter"/>
      <w:lvlText w:val="%8."/>
      <w:lvlJc w:val="left"/>
      <w:pPr>
        <w:ind w:left="5760" w:hanging="360"/>
      </w:pPr>
    </w:lvl>
    <w:lvl w:ilvl="8" w:tplc="69437929" w:tentative="1">
      <w:start w:val="1"/>
      <w:numFmt w:val="lowerRoman"/>
      <w:lvlText w:val="%9."/>
      <w:lvlJc w:val="right"/>
      <w:pPr>
        <w:ind w:left="6480" w:hanging="180"/>
      </w:pPr>
    </w:lvl>
  </w:abstractNum>
  <w:abstractNum w:abstractNumId="15" w15:restartNumberingAfterBreak="0">
    <w:nsid w:val="13C77251"/>
    <w:multiLevelType w:val="hybridMultilevel"/>
    <w:tmpl w:val="AC76B6AC"/>
    <w:lvl w:ilvl="0" w:tplc="39068416">
      <w:start w:val="1"/>
      <w:numFmt w:val="decimal"/>
      <w:lvlText w:val="%1."/>
      <w:lvlJc w:val="left"/>
      <w:pPr>
        <w:ind w:left="720" w:hanging="360"/>
      </w:pPr>
    </w:lvl>
    <w:lvl w:ilvl="1" w:tplc="39068416" w:tentative="1">
      <w:start w:val="1"/>
      <w:numFmt w:val="lowerLetter"/>
      <w:lvlText w:val="%2."/>
      <w:lvlJc w:val="left"/>
      <w:pPr>
        <w:ind w:left="1440" w:hanging="360"/>
      </w:pPr>
    </w:lvl>
    <w:lvl w:ilvl="2" w:tplc="39068416" w:tentative="1">
      <w:start w:val="1"/>
      <w:numFmt w:val="lowerRoman"/>
      <w:lvlText w:val="%3."/>
      <w:lvlJc w:val="right"/>
      <w:pPr>
        <w:ind w:left="2160" w:hanging="180"/>
      </w:pPr>
    </w:lvl>
    <w:lvl w:ilvl="3" w:tplc="39068416" w:tentative="1">
      <w:start w:val="1"/>
      <w:numFmt w:val="decimal"/>
      <w:lvlText w:val="%4."/>
      <w:lvlJc w:val="left"/>
      <w:pPr>
        <w:ind w:left="2880" w:hanging="360"/>
      </w:pPr>
    </w:lvl>
    <w:lvl w:ilvl="4" w:tplc="39068416" w:tentative="1">
      <w:start w:val="1"/>
      <w:numFmt w:val="lowerLetter"/>
      <w:lvlText w:val="%5."/>
      <w:lvlJc w:val="left"/>
      <w:pPr>
        <w:ind w:left="3600" w:hanging="360"/>
      </w:pPr>
    </w:lvl>
    <w:lvl w:ilvl="5" w:tplc="39068416" w:tentative="1">
      <w:start w:val="1"/>
      <w:numFmt w:val="lowerRoman"/>
      <w:lvlText w:val="%6."/>
      <w:lvlJc w:val="right"/>
      <w:pPr>
        <w:ind w:left="4320" w:hanging="180"/>
      </w:pPr>
    </w:lvl>
    <w:lvl w:ilvl="6" w:tplc="39068416" w:tentative="1">
      <w:start w:val="1"/>
      <w:numFmt w:val="decimal"/>
      <w:lvlText w:val="%7."/>
      <w:lvlJc w:val="left"/>
      <w:pPr>
        <w:ind w:left="5040" w:hanging="360"/>
      </w:pPr>
    </w:lvl>
    <w:lvl w:ilvl="7" w:tplc="39068416" w:tentative="1">
      <w:start w:val="1"/>
      <w:numFmt w:val="lowerLetter"/>
      <w:lvlText w:val="%8."/>
      <w:lvlJc w:val="left"/>
      <w:pPr>
        <w:ind w:left="5760" w:hanging="360"/>
      </w:pPr>
    </w:lvl>
    <w:lvl w:ilvl="8" w:tplc="39068416" w:tentative="1">
      <w:start w:val="1"/>
      <w:numFmt w:val="lowerRoman"/>
      <w:lvlText w:val="%9."/>
      <w:lvlJc w:val="right"/>
      <w:pPr>
        <w:ind w:left="6480" w:hanging="180"/>
      </w:pPr>
    </w:lvl>
  </w:abstractNum>
  <w:abstractNum w:abstractNumId="16" w15:restartNumberingAfterBreak="0">
    <w:nsid w:val="14890971"/>
    <w:multiLevelType w:val="hybridMultilevel"/>
    <w:tmpl w:val="CF4880EA"/>
    <w:lvl w:ilvl="0" w:tplc="87227918">
      <w:start w:val="1"/>
      <w:numFmt w:val="decimal"/>
      <w:lvlText w:val="%1."/>
      <w:lvlJc w:val="left"/>
      <w:pPr>
        <w:ind w:left="720" w:hanging="360"/>
      </w:pPr>
    </w:lvl>
    <w:lvl w:ilvl="1" w:tplc="87227918" w:tentative="1">
      <w:start w:val="1"/>
      <w:numFmt w:val="lowerLetter"/>
      <w:lvlText w:val="%2."/>
      <w:lvlJc w:val="left"/>
      <w:pPr>
        <w:ind w:left="1440" w:hanging="360"/>
      </w:pPr>
    </w:lvl>
    <w:lvl w:ilvl="2" w:tplc="87227918" w:tentative="1">
      <w:start w:val="1"/>
      <w:numFmt w:val="lowerRoman"/>
      <w:lvlText w:val="%3."/>
      <w:lvlJc w:val="right"/>
      <w:pPr>
        <w:ind w:left="2160" w:hanging="180"/>
      </w:pPr>
    </w:lvl>
    <w:lvl w:ilvl="3" w:tplc="87227918" w:tentative="1">
      <w:start w:val="1"/>
      <w:numFmt w:val="decimal"/>
      <w:lvlText w:val="%4."/>
      <w:lvlJc w:val="left"/>
      <w:pPr>
        <w:ind w:left="2880" w:hanging="360"/>
      </w:pPr>
    </w:lvl>
    <w:lvl w:ilvl="4" w:tplc="87227918" w:tentative="1">
      <w:start w:val="1"/>
      <w:numFmt w:val="lowerLetter"/>
      <w:lvlText w:val="%5."/>
      <w:lvlJc w:val="left"/>
      <w:pPr>
        <w:ind w:left="3600" w:hanging="360"/>
      </w:pPr>
    </w:lvl>
    <w:lvl w:ilvl="5" w:tplc="87227918" w:tentative="1">
      <w:start w:val="1"/>
      <w:numFmt w:val="lowerRoman"/>
      <w:lvlText w:val="%6."/>
      <w:lvlJc w:val="right"/>
      <w:pPr>
        <w:ind w:left="4320" w:hanging="180"/>
      </w:pPr>
    </w:lvl>
    <w:lvl w:ilvl="6" w:tplc="87227918" w:tentative="1">
      <w:start w:val="1"/>
      <w:numFmt w:val="decimal"/>
      <w:lvlText w:val="%7."/>
      <w:lvlJc w:val="left"/>
      <w:pPr>
        <w:ind w:left="5040" w:hanging="360"/>
      </w:pPr>
    </w:lvl>
    <w:lvl w:ilvl="7" w:tplc="87227918" w:tentative="1">
      <w:start w:val="1"/>
      <w:numFmt w:val="lowerLetter"/>
      <w:lvlText w:val="%8."/>
      <w:lvlJc w:val="left"/>
      <w:pPr>
        <w:ind w:left="5760" w:hanging="360"/>
      </w:pPr>
    </w:lvl>
    <w:lvl w:ilvl="8" w:tplc="87227918" w:tentative="1">
      <w:start w:val="1"/>
      <w:numFmt w:val="lowerRoman"/>
      <w:lvlText w:val="%9."/>
      <w:lvlJc w:val="right"/>
      <w:pPr>
        <w:ind w:left="6480" w:hanging="180"/>
      </w:pPr>
    </w:lvl>
  </w:abstractNum>
  <w:abstractNum w:abstractNumId="17" w15:restartNumberingAfterBreak="0">
    <w:nsid w:val="167E1984"/>
    <w:multiLevelType w:val="hybridMultilevel"/>
    <w:tmpl w:val="084CA206"/>
    <w:lvl w:ilvl="0" w:tplc="2745442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7053F94"/>
    <w:multiLevelType w:val="hybridMultilevel"/>
    <w:tmpl w:val="B0E4CFEE"/>
    <w:lvl w:ilvl="0" w:tplc="39556800">
      <w:start w:val="1"/>
      <w:numFmt w:val="decimal"/>
      <w:lvlText w:val="%1."/>
      <w:lvlJc w:val="left"/>
      <w:pPr>
        <w:ind w:left="720" w:hanging="360"/>
      </w:pPr>
    </w:lvl>
    <w:lvl w:ilvl="1" w:tplc="39556800" w:tentative="1">
      <w:start w:val="1"/>
      <w:numFmt w:val="lowerLetter"/>
      <w:lvlText w:val="%2."/>
      <w:lvlJc w:val="left"/>
      <w:pPr>
        <w:ind w:left="1440" w:hanging="360"/>
      </w:pPr>
    </w:lvl>
    <w:lvl w:ilvl="2" w:tplc="39556800" w:tentative="1">
      <w:start w:val="1"/>
      <w:numFmt w:val="lowerRoman"/>
      <w:lvlText w:val="%3."/>
      <w:lvlJc w:val="right"/>
      <w:pPr>
        <w:ind w:left="2160" w:hanging="180"/>
      </w:pPr>
    </w:lvl>
    <w:lvl w:ilvl="3" w:tplc="39556800" w:tentative="1">
      <w:start w:val="1"/>
      <w:numFmt w:val="decimal"/>
      <w:lvlText w:val="%4."/>
      <w:lvlJc w:val="left"/>
      <w:pPr>
        <w:ind w:left="2880" w:hanging="360"/>
      </w:pPr>
    </w:lvl>
    <w:lvl w:ilvl="4" w:tplc="39556800" w:tentative="1">
      <w:start w:val="1"/>
      <w:numFmt w:val="lowerLetter"/>
      <w:lvlText w:val="%5."/>
      <w:lvlJc w:val="left"/>
      <w:pPr>
        <w:ind w:left="3600" w:hanging="360"/>
      </w:pPr>
    </w:lvl>
    <w:lvl w:ilvl="5" w:tplc="39556800" w:tentative="1">
      <w:start w:val="1"/>
      <w:numFmt w:val="lowerRoman"/>
      <w:lvlText w:val="%6."/>
      <w:lvlJc w:val="right"/>
      <w:pPr>
        <w:ind w:left="4320" w:hanging="180"/>
      </w:pPr>
    </w:lvl>
    <w:lvl w:ilvl="6" w:tplc="39556800" w:tentative="1">
      <w:start w:val="1"/>
      <w:numFmt w:val="decimal"/>
      <w:lvlText w:val="%7."/>
      <w:lvlJc w:val="left"/>
      <w:pPr>
        <w:ind w:left="5040" w:hanging="360"/>
      </w:pPr>
    </w:lvl>
    <w:lvl w:ilvl="7" w:tplc="39556800" w:tentative="1">
      <w:start w:val="1"/>
      <w:numFmt w:val="lowerLetter"/>
      <w:lvlText w:val="%8."/>
      <w:lvlJc w:val="left"/>
      <w:pPr>
        <w:ind w:left="5760" w:hanging="360"/>
      </w:pPr>
    </w:lvl>
    <w:lvl w:ilvl="8" w:tplc="39556800" w:tentative="1">
      <w:start w:val="1"/>
      <w:numFmt w:val="lowerRoman"/>
      <w:lvlText w:val="%9."/>
      <w:lvlJc w:val="right"/>
      <w:pPr>
        <w:ind w:left="6480" w:hanging="180"/>
      </w:pPr>
    </w:lvl>
  </w:abstractNum>
  <w:abstractNum w:abstractNumId="19" w15:restartNumberingAfterBreak="0">
    <w:nsid w:val="173449E3"/>
    <w:multiLevelType w:val="hybridMultilevel"/>
    <w:tmpl w:val="7914774A"/>
    <w:lvl w:ilvl="0" w:tplc="16485964">
      <w:start w:val="1"/>
      <w:numFmt w:val="decimal"/>
      <w:lvlText w:val="%1."/>
      <w:lvlJc w:val="left"/>
      <w:pPr>
        <w:ind w:left="720" w:hanging="360"/>
      </w:pPr>
    </w:lvl>
    <w:lvl w:ilvl="1" w:tplc="16485964" w:tentative="1">
      <w:start w:val="1"/>
      <w:numFmt w:val="lowerLetter"/>
      <w:lvlText w:val="%2."/>
      <w:lvlJc w:val="left"/>
      <w:pPr>
        <w:ind w:left="1440" w:hanging="360"/>
      </w:pPr>
    </w:lvl>
    <w:lvl w:ilvl="2" w:tplc="16485964" w:tentative="1">
      <w:start w:val="1"/>
      <w:numFmt w:val="lowerRoman"/>
      <w:lvlText w:val="%3."/>
      <w:lvlJc w:val="right"/>
      <w:pPr>
        <w:ind w:left="2160" w:hanging="180"/>
      </w:pPr>
    </w:lvl>
    <w:lvl w:ilvl="3" w:tplc="16485964" w:tentative="1">
      <w:start w:val="1"/>
      <w:numFmt w:val="decimal"/>
      <w:lvlText w:val="%4."/>
      <w:lvlJc w:val="left"/>
      <w:pPr>
        <w:ind w:left="2880" w:hanging="360"/>
      </w:pPr>
    </w:lvl>
    <w:lvl w:ilvl="4" w:tplc="16485964" w:tentative="1">
      <w:start w:val="1"/>
      <w:numFmt w:val="lowerLetter"/>
      <w:lvlText w:val="%5."/>
      <w:lvlJc w:val="left"/>
      <w:pPr>
        <w:ind w:left="3600" w:hanging="360"/>
      </w:pPr>
    </w:lvl>
    <w:lvl w:ilvl="5" w:tplc="16485964" w:tentative="1">
      <w:start w:val="1"/>
      <w:numFmt w:val="lowerRoman"/>
      <w:lvlText w:val="%6."/>
      <w:lvlJc w:val="right"/>
      <w:pPr>
        <w:ind w:left="4320" w:hanging="180"/>
      </w:pPr>
    </w:lvl>
    <w:lvl w:ilvl="6" w:tplc="16485964" w:tentative="1">
      <w:start w:val="1"/>
      <w:numFmt w:val="decimal"/>
      <w:lvlText w:val="%7."/>
      <w:lvlJc w:val="left"/>
      <w:pPr>
        <w:ind w:left="5040" w:hanging="360"/>
      </w:pPr>
    </w:lvl>
    <w:lvl w:ilvl="7" w:tplc="16485964" w:tentative="1">
      <w:start w:val="1"/>
      <w:numFmt w:val="lowerLetter"/>
      <w:lvlText w:val="%8."/>
      <w:lvlJc w:val="left"/>
      <w:pPr>
        <w:ind w:left="5760" w:hanging="360"/>
      </w:pPr>
    </w:lvl>
    <w:lvl w:ilvl="8" w:tplc="16485964" w:tentative="1">
      <w:start w:val="1"/>
      <w:numFmt w:val="lowerRoman"/>
      <w:lvlText w:val="%9."/>
      <w:lvlJc w:val="right"/>
      <w:pPr>
        <w:ind w:left="6480" w:hanging="180"/>
      </w:pPr>
    </w:lvl>
  </w:abstractNum>
  <w:abstractNum w:abstractNumId="20" w15:restartNumberingAfterBreak="0">
    <w:nsid w:val="174327AC"/>
    <w:multiLevelType w:val="hybridMultilevel"/>
    <w:tmpl w:val="4AEE0FD6"/>
    <w:lvl w:ilvl="0" w:tplc="19125317">
      <w:start w:val="1"/>
      <w:numFmt w:val="decimal"/>
      <w:lvlText w:val="%1."/>
      <w:lvlJc w:val="left"/>
      <w:pPr>
        <w:ind w:left="720" w:hanging="360"/>
      </w:pPr>
    </w:lvl>
    <w:lvl w:ilvl="1" w:tplc="19125317" w:tentative="1">
      <w:start w:val="1"/>
      <w:numFmt w:val="lowerLetter"/>
      <w:lvlText w:val="%2."/>
      <w:lvlJc w:val="left"/>
      <w:pPr>
        <w:ind w:left="1440" w:hanging="360"/>
      </w:pPr>
    </w:lvl>
    <w:lvl w:ilvl="2" w:tplc="19125317" w:tentative="1">
      <w:start w:val="1"/>
      <w:numFmt w:val="lowerRoman"/>
      <w:lvlText w:val="%3."/>
      <w:lvlJc w:val="right"/>
      <w:pPr>
        <w:ind w:left="2160" w:hanging="180"/>
      </w:pPr>
    </w:lvl>
    <w:lvl w:ilvl="3" w:tplc="19125317" w:tentative="1">
      <w:start w:val="1"/>
      <w:numFmt w:val="decimal"/>
      <w:lvlText w:val="%4."/>
      <w:lvlJc w:val="left"/>
      <w:pPr>
        <w:ind w:left="2880" w:hanging="360"/>
      </w:pPr>
    </w:lvl>
    <w:lvl w:ilvl="4" w:tplc="19125317" w:tentative="1">
      <w:start w:val="1"/>
      <w:numFmt w:val="lowerLetter"/>
      <w:lvlText w:val="%5."/>
      <w:lvlJc w:val="left"/>
      <w:pPr>
        <w:ind w:left="3600" w:hanging="360"/>
      </w:pPr>
    </w:lvl>
    <w:lvl w:ilvl="5" w:tplc="19125317" w:tentative="1">
      <w:start w:val="1"/>
      <w:numFmt w:val="lowerRoman"/>
      <w:lvlText w:val="%6."/>
      <w:lvlJc w:val="right"/>
      <w:pPr>
        <w:ind w:left="4320" w:hanging="180"/>
      </w:pPr>
    </w:lvl>
    <w:lvl w:ilvl="6" w:tplc="19125317" w:tentative="1">
      <w:start w:val="1"/>
      <w:numFmt w:val="decimal"/>
      <w:lvlText w:val="%7."/>
      <w:lvlJc w:val="left"/>
      <w:pPr>
        <w:ind w:left="5040" w:hanging="360"/>
      </w:pPr>
    </w:lvl>
    <w:lvl w:ilvl="7" w:tplc="19125317" w:tentative="1">
      <w:start w:val="1"/>
      <w:numFmt w:val="lowerLetter"/>
      <w:lvlText w:val="%8."/>
      <w:lvlJc w:val="left"/>
      <w:pPr>
        <w:ind w:left="5760" w:hanging="360"/>
      </w:pPr>
    </w:lvl>
    <w:lvl w:ilvl="8" w:tplc="19125317" w:tentative="1">
      <w:start w:val="1"/>
      <w:numFmt w:val="lowerRoman"/>
      <w:lvlText w:val="%9."/>
      <w:lvlJc w:val="right"/>
      <w:pPr>
        <w:ind w:left="6480" w:hanging="180"/>
      </w:pPr>
    </w:lvl>
  </w:abstractNum>
  <w:abstractNum w:abstractNumId="21" w15:restartNumberingAfterBreak="0">
    <w:nsid w:val="178A3936"/>
    <w:multiLevelType w:val="hybridMultilevel"/>
    <w:tmpl w:val="22825E7C"/>
    <w:lvl w:ilvl="0" w:tplc="74492085">
      <w:start w:val="1"/>
      <w:numFmt w:val="decimal"/>
      <w:lvlText w:val="%1."/>
      <w:lvlJc w:val="left"/>
      <w:pPr>
        <w:ind w:left="720" w:hanging="360"/>
      </w:pPr>
    </w:lvl>
    <w:lvl w:ilvl="1" w:tplc="74492085" w:tentative="1">
      <w:start w:val="1"/>
      <w:numFmt w:val="lowerLetter"/>
      <w:lvlText w:val="%2."/>
      <w:lvlJc w:val="left"/>
      <w:pPr>
        <w:ind w:left="1440" w:hanging="360"/>
      </w:pPr>
    </w:lvl>
    <w:lvl w:ilvl="2" w:tplc="74492085" w:tentative="1">
      <w:start w:val="1"/>
      <w:numFmt w:val="lowerRoman"/>
      <w:lvlText w:val="%3."/>
      <w:lvlJc w:val="right"/>
      <w:pPr>
        <w:ind w:left="2160" w:hanging="180"/>
      </w:pPr>
    </w:lvl>
    <w:lvl w:ilvl="3" w:tplc="74492085" w:tentative="1">
      <w:start w:val="1"/>
      <w:numFmt w:val="decimal"/>
      <w:lvlText w:val="%4."/>
      <w:lvlJc w:val="left"/>
      <w:pPr>
        <w:ind w:left="2880" w:hanging="360"/>
      </w:pPr>
    </w:lvl>
    <w:lvl w:ilvl="4" w:tplc="74492085" w:tentative="1">
      <w:start w:val="1"/>
      <w:numFmt w:val="lowerLetter"/>
      <w:lvlText w:val="%5."/>
      <w:lvlJc w:val="left"/>
      <w:pPr>
        <w:ind w:left="3600" w:hanging="360"/>
      </w:pPr>
    </w:lvl>
    <w:lvl w:ilvl="5" w:tplc="74492085" w:tentative="1">
      <w:start w:val="1"/>
      <w:numFmt w:val="lowerRoman"/>
      <w:lvlText w:val="%6."/>
      <w:lvlJc w:val="right"/>
      <w:pPr>
        <w:ind w:left="4320" w:hanging="180"/>
      </w:pPr>
    </w:lvl>
    <w:lvl w:ilvl="6" w:tplc="74492085" w:tentative="1">
      <w:start w:val="1"/>
      <w:numFmt w:val="decimal"/>
      <w:lvlText w:val="%7."/>
      <w:lvlJc w:val="left"/>
      <w:pPr>
        <w:ind w:left="5040" w:hanging="360"/>
      </w:pPr>
    </w:lvl>
    <w:lvl w:ilvl="7" w:tplc="74492085" w:tentative="1">
      <w:start w:val="1"/>
      <w:numFmt w:val="lowerLetter"/>
      <w:lvlText w:val="%8."/>
      <w:lvlJc w:val="left"/>
      <w:pPr>
        <w:ind w:left="5760" w:hanging="360"/>
      </w:pPr>
    </w:lvl>
    <w:lvl w:ilvl="8" w:tplc="74492085" w:tentative="1">
      <w:start w:val="1"/>
      <w:numFmt w:val="lowerRoman"/>
      <w:lvlText w:val="%9."/>
      <w:lvlJc w:val="right"/>
      <w:pPr>
        <w:ind w:left="6480" w:hanging="180"/>
      </w:pPr>
    </w:lvl>
  </w:abstractNum>
  <w:abstractNum w:abstractNumId="22" w15:restartNumberingAfterBreak="0">
    <w:nsid w:val="19E93179"/>
    <w:multiLevelType w:val="hybridMultilevel"/>
    <w:tmpl w:val="44E6A396"/>
    <w:lvl w:ilvl="0" w:tplc="70318667">
      <w:start w:val="1"/>
      <w:numFmt w:val="decimal"/>
      <w:lvlText w:val="%1."/>
      <w:lvlJc w:val="left"/>
      <w:pPr>
        <w:ind w:left="720" w:hanging="360"/>
      </w:pPr>
    </w:lvl>
    <w:lvl w:ilvl="1" w:tplc="70318667" w:tentative="1">
      <w:start w:val="1"/>
      <w:numFmt w:val="lowerLetter"/>
      <w:lvlText w:val="%2."/>
      <w:lvlJc w:val="left"/>
      <w:pPr>
        <w:ind w:left="1440" w:hanging="360"/>
      </w:pPr>
    </w:lvl>
    <w:lvl w:ilvl="2" w:tplc="70318667" w:tentative="1">
      <w:start w:val="1"/>
      <w:numFmt w:val="lowerRoman"/>
      <w:lvlText w:val="%3."/>
      <w:lvlJc w:val="right"/>
      <w:pPr>
        <w:ind w:left="2160" w:hanging="180"/>
      </w:pPr>
    </w:lvl>
    <w:lvl w:ilvl="3" w:tplc="70318667" w:tentative="1">
      <w:start w:val="1"/>
      <w:numFmt w:val="decimal"/>
      <w:lvlText w:val="%4."/>
      <w:lvlJc w:val="left"/>
      <w:pPr>
        <w:ind w:left="2880" w:hanging="360"/>
      </w:pPr>
    </w:lvl>
    <w:lvl w:ilvl="4" w:tplc="70318667" w:tentative="1">
      <w:start w:val="1"/>
      <w:numFmt w:val="lowerLetter"/>
      <w:lvlText w:val="%5."/>
      <w:lvlJc w:val="left"/>
      <w:pPr>
        <w:ind w:left="3600" w:hanging="360"/>
      </w:pPr>
    </w:lvl>
    <w:lvl w:ilvl="5" w:tplc="70318667" w:tentative="1">
      <w:start w:val="1"/>
      <w:numFmt w:val="lowerRoman"/>
      <w:lvlText w:val="%6."/>
      <w:lvlJc w:val="right"/>
      <w:pPr>
        <w:ind w:left="4320" w:hanging="180"/>
      </w:pPr>
    </w:lvl>
    <w:lvl w:ilvl="6" w:tplc="70318667" w:tentative="1">
      <w:start w:val="1"/>
      <w:numFmt w:val="decimal"/>
      <w:lvlText w:val="%7."/>
      <w:lvlJc w:val="left"/>
      <w:pPr>
        <w:ind w:left="5040" w:hanging="360"/>
      </w:pPr>
    </w:lvl>
    <w:lvl w:ilvl="7" w:tplc="70318667" w:tentative="1">
      <w:start w:val="1"/>
      <w:numFmt w:val="lowerLetter"/>
      <w:lvlText w:val="%8."/>
      <w:lvlJc w:val="left"/>
      <w:pPr>
        <w:ind w:left="5760" w:hanging="360"/>
      </w:pPr>
    </w:lvl>
    <w:lvl w:ilvl="8" w:tplc="70318667" w:tentative="1">
      <w:start w:val="1"/>
      <w:numFmt w:val="lowerRoman"/>
      <w:lvlText w:val="%9."/>
      <w:lvlJc w:val="right"/>
      <w:pPr>
        <w:ind w:left="6480" w:hanging="180"/>
      </w:pPr>
    </w:lvl>
  </w:abstractNum>
  <w:abstractNum w:abstractNumId="23" w15:restartNumberingAfterBreak="0">
    <w:nsid w:val="1AD7562A"/>
    <w:multiLevelType w:val="hybridMultilevel"/>
    <w:tmpl w:val="B8647CB8"/>
    <w:lvl w:ilvl="0" w:tplc="68498371">
      <w:start w:val="1"/>
      <w:numFmt w:val="decimal"/>
      <w:lvlText w:val="%1."/>
      <w:lvlJc w:val="left"/>
      <w:pPr>
        <w:ind w:left="720" w:hanging="360"/>
      </w:pPr>
    </w:lvl>
    <w:lvl w:ilvl="1" w:tplc="68498371" w:tentative="1">
      <w:start w:val="1"/>
      <w:numFmt w:val="lowerLetter"/>
      <w:lvlText w:val="%2."/>
      <w:lvlJc w:val="left"/>
      <w:pPr>
        <w:ind w:left="1440" w:hanging="360"/>
      </w:pPr>
    </w:lvl>
    <w:lvl w:ilvl="2" w:tplc="68498371" w:tentative="1">
      <w:start w:val="1"/>
      <w:numFmt w:val="lowerRoman"/>
      <w:lvlText w:val="%3."/>
      <w:lvlJc w:val="right"/>
      <w:pPr>
        <w:ind w:left="2160" w:hanging="180"/>
      </w:pPr>
    </w:lvl>
    <w:lvl w:ilvl="3" w:tplc="68498371" w:tentative="1">
      <w:start w:val="1"/>
      <w:numFmt w:val="decimal"/>
      <w:lvlText w:val="%4."/>
      <w:lvlJc w:val="left"/>
      <w:pPr>
        <w:ind w:left="2880" w:hanging="360"/>
      </w:pPr>
    </w:lvl>
    <w:lvl w:ilvl="4" w:tplc="68498371" w:tentative="1">
      <w:start w:val="1"/>
      <w:numFmt w:val="lowerLetter"/>
      <w:lvlText w:val="%5."/>
      <w:lvlJc w:val="left"/>
      <w:pPr>
        <w:ind w:left="3600" w:hanging="360"/>
      </w:pPr>
    </w:lvl>
    <w:lvl w:ilvl="5" w:tplc="68498371" w:tentative="1">
      <w:start w:val="1"/>
      <w:numFmt w:val="lowerRoman"/>
      <w:lvlText w:val="%6."/>
      <w:lvlJc w:val="right"/>
      <w:pPr>
        <w:ind w:left="4320" w:hanging="180"/>
      </w:pPr>
    </w:lvl>
    <w:lvl w:ilvl="6" w:tplc="68498371" w:tentative="1">
      <w:start w:val="1"/>
      <w:numFmt w:val="decimal"/>
      <w:lvlText w:val="%7."/>
      <w:lvlJc w:val="left"/>
      <w:pPr>
        <w:ind w:left="5040" w:hanging="360"/>
      </w:pPr>
    </w:lvl>
    <w:lvl w:ilvl="7" w:tplc="68498371" w:tentative="1">
      <w:start w:val="1"/>
      <w:numFmt w:val="lowerLetter"/>
      <w:lvlText w:val="%8."/>
      <w:lvlJc w:val="left"/>
      <w:pPr>
        <w:ind w:left="5760" w:hanging="360"/>
      </w:pPr>
    </w:lvl>
    <w:lvl w:ilvl="8" w:tplc="68498371" w:tentative="1">
      <w:start w:val="1"/>
      <w:numFmt w:val="lowerRoman"/>
      <w:lvlText w:val="%9."/>
      <w:lvlJc w:val="right"/>
      <w:pPr>
        <w:ind w:left="6480" w:hanging="180"/>
      </w:pPr>
    </w:lvl>
  </w:abstractNum>
  <w:abstractNum w:abstractNumId="24" w15:restartNumberingAfterBreak="0">
    <w:nsid w:val="1FC86A8C"/>
    <w:multiLevelType w:val="hybridMultilevel"/>
    <w:tmpl w:val="7E16967E"/>
    <w:lvl w:ilvl="0" w:tplc="92856835">
      <w:start w:val="1"/>
      <w:numFmt w:val="decimal"/>
      <w:lvlText w:val="%1."/>
      <w:lvlJc w:val="left"/>
      <w:pPr>
        <w:ind w:left="720" w:hanging="360"/>
      </w:pPr>
    </w:lvl>
    <w:lvl w:ilvl="1" w:tplc="92856835" w:tentative="1">
      <w:start w:val="1"/>
      <w:numFmt w:val="lowerLetter"/>
      <w:lvlText w:val="%2."/>
      <w:lvlJc w:val="left"/>
      <w:pPr>
        <w:ind w:left="1440" w:hanging="360"/>
      </w:pPr>
    </w:lvl>
    <w:lvl w:ilvl="2" w:tplc="92856835" w:tentative="1">
      <w:start w:val="1"/>
      <w:numFmt w:val="lowerRoman"/>
      <w:lvlText w:val="%3."/>
      <w:lvlJc w:val="right"/>
      <w:pPr>
        <w:ind w:left="2160" w:hanging="180"/>
      </w:pPr>
    </w:lvl>
    <w:lvl w:ilvl="3" w:tplc="92856835" w:tentative="1">
      <w:start w:val="1"/>
      <w:numFmt w:val="decimal"/>
      <w:lvlText w:val="%4."/>
      <w:lvlJc w:val="left"/>
      <w:pPr>
        <w:ind w:left="2880" w:hanging="360"/>
      </w:pPr>
    </w:lvl>
    <w:lvl w:ilvl="4" w:tplc="92856835" w:tentative="1">
      <w:start w:val="1"/>
      <w:numFmt w:val="lowerLetter"/>
      <w:lvlText w:val="%5."/>
      <w:lvlJc w:val="left"/>
      <w:pPr>
        <w:ind w:left="3600" w:hanging="360"/>
      </w:pPr>
    </w:lvl>
    <w:lvl w:ilvl="5" w:tplc="92856835" w:tentative="1">
      <w:start w:val="1"/>
      <w:numFmt w:val="lowerRoman"/>
      <w:lvlText w:val="%6."/>
      <w:lvlJc w:val="right"/>
      <w:pPr>
        <w:ind w:left="4320" w:hanging="180"/>
      </w:pPr>
    </w:lvl>
    <w:lvl w:ilvl="6" w:tplc="92856835" w:tentative="1">
      <w:start w:val="1"/>
      <w:numFmt w:val="decimal"/>
      <w:lvlText w:val="%7."/>
      <w:lvlJc w:val="left"/>
      <w:pPr>
        <w:ind w:left="5040" w:hanging="360"/>
      </w:pPr>
    </w:lvl>
    <w:lvl w:ilvl="7" w:tplc="92856835" w:tentative="1">
      <w:start w:val="1"/>
      <w:numFmt w:val="lowerLetter"/>
      <w:lvlText w:val="%8."/>
      <w:lvlJc w:val="left"/>
      <w:pPr>
        <w:ind w:left="5760" w:hanging="360"/>
      </w:pPr>
    </w:lvl>
    <w:lvl w:ilvl="8" w:tplc="92856835" w:tentative="1">
      <w:start w:val="1"/>
      <w:numFmt w:val="lowerRoman"/>
      <w:lvlText w:val="%9."/>
      <w:lvlJc w:val="right"/>
      <w:pPr>
        <w:ind w:left="6480" w:hanging="180"/>
      </w:pPr>
    </w:lvl>
  </w:abstractNum>
  <w:abstractNum w:abstractNumId="25" w15:restartNumberingAfterBreak="0">
    <w:nsid w:val="204C4E69"/>
    <w:multiLevelType w:val="hybridMultilevel"/>
    <w:tmpl w:val="D350364A"/>
    <w:lvl w:ilvl="0" w:tplc="46258956">
      <w:start w:val="1"/>
      <w:numFmt w:val="decimal"/>
      <w:lvlText w:val="%1."/>
      <w:lvlJc w:val="left"/>
      <w:pPr>
        <w:ind w:left="720" w:hanging="360"/>
      </w:pPr>
    </w:lvl>
    <w:lvl w:ilvl="1" w:tplc="46258956" w:tentative="1">
      <w:start w:val="1"/>
      <w:numFmt w:val="lowerLetter"/>
      <w:lvlText w:val="%2."/>
      <w:lvlJc w:val="left"/>
      <w:pPr>
        <w:ind w:left="1440" w:hanging="360"/>
      </w:pPr>
    </w:lvl>
    <w:lvl w:ilvl="2" w:tplc="46258956" w:tentative="1">
      <w:start w:val="1"/>
      <w:numFmt w:val="lowerRoman"/>
      <w:lvlText w:val="%3."/>
      <w:lvlJc w:val="right"/>
      <w:pPr>
        <w:ind w:left="2160" w:hanging="180"/>
      </w:pPr>
    </w:lvl>
    <w:lvl w:ilvl="3" w:tplc="46258956" w:tentative="1">
      <w:start w:val="1"/>
      <w:numFmt w:val="decimal"/>
      <w:lvlText w:val="%4."/>
      <w:lvlJc w:val="left"/>
      <w:pPr>
        <w:ind w:left="2880" w:hanging="360"/>
      </w:pPr>
    </w:lvl>
    <w:lvl w:ilvl="4" w:tplc="46258956" w:tentative="1">
      <w:start w:val="1"/>
      <w:numFmt w:val="lowerLetter"/>
      <w:lvlText w:val="%5."/>
      <w:lvlJc w:val="left"/>
      <w:pPr>
        <w:ind w:left="3600" w:hanging="360"/>
      </w:pPr>
    </w:lvl>
    <w:lvl w:ilvl="5" w:tplc="46258956" w:tentative="1">
      <w:start w:val="1"/>
      <w:numFmt w:val="lowerRoman"/>
      <w:lvlText w:val="%6."/>
      <w:lvlJc w:val="right"/>
      <w:pPr>
        <w:ind w:left="4320" w:hanging="180"/>
      </w:pPr>
    </w:lvl>
    <w:lvl w:ilvl="6" w:tplc="46258956" w:tentative="1">
      <w:start w:val="1"/>
      <w:numFmt w:val="decimal"/>
      <w:lvlText w:val="%7."/>
      <w:lvlJc w:val="left"/>
      <w:pPr>
        <w:ind w:left="5040" w:hanging="360"/>
      </w:pPr>
    </w:lvl>
    <w:lvl w:ilvl="7" w:tplc="46258956" w:tentative="1">
      <w:start w:val="1"/>
      <w:numFmt w:val="lowerLetter"/>
      <w:lvlText w:val="%8."/>
      <w:lvlJc w:val="left"/>
      <w:pPr>
        <w:ind w:left="5760" w:hanging="360"/>
      </w:pPr>
    </w:lvl>
    <w:lvl w:ilvl="8" w:tplc="46258956" w:tentative="1">
      <w:start w:val="1"/>
      <w:numFmt w:val="lowerRoman"/>
      <w:lvlText w:val="%9."/>
      <w:lvlJc w:val="right"/>
      <w:pPr>
        <w:ind w:left="6480" w:hanging="180"/>
      </w:pPr>
    </w:lvl>
  </w:abstractNum>
  <w:abstractNum w:abstractNumId="26" w15:restartNumberingAfterBreak="0">
    <w:nsid w:val="223E68DF"/>
    <w:multiLevelType w:val="hybridMultilevel"/>
    <w:tmpl w:val="E032A2E0"/>
    <w:lvl w:ilvl="0" w:tplc="33672180">
      <w:start w:val="1"/>
      <w:numFmt w:val="decimal"/>
      <w:lvlText w:val="%1."/>
      <w:lvlJc w:val="left"/>
      <w:pPr>
        <w:ind w:left="720" w:hanging="360"/>
      </w:pPr>
    </w:lvl>
    <w:lvl w:ilvl="1" w:tplc="33672180" w:tentative="1">
      <w:start w:val="1"/>
      <w:numFmt w:val="lowerLetter"/>
      <w:lvlText w:val="%2."/>
      <w:lvlJc w:val="left"/>
      <w:pPr>
        <w:ind w:left="1440" w:hanging="360"/>
      </w:pPr>
    </w:lvl>
    <w:lvl w:ilvl="2" w:tplc="33672180" w:tentative="1">
      <w:start w:val="1"/>
      <w:numFmt w:val="lowerRoman"/>
      <w:lvlText w:val="%3."/>
      <w:lvlJc w:val="right"/>
      <w:pPr>
        <w:ind w:left="2160" w:hanging="180"/>
      </w:pPr>
    </w:lvl>
    <w:lvl w:ilvl="3" w:tplc="33672180" w:tentative="1">
      <w:start w:val="1"/>
      <w:numFmt w:val="decimal"/>
      <w:lvlText w:val="%4."/>
      <w:lvlJc w:val="left"/>
      <w:pPr>
        <w:ind w:left="2880" w:hanging="360"/>
      </w:pPr>
    </w:lvl>
    <w:lvl w:ilvl="4" w:tplc="33672180" w:tentative="1">
      <w:start w:val="1"/>
      <w:numFmt w:val="lowerLetter"/>
      <w:lvlText w:val="%5."/>
      <w:lvlJc w:val="left"/>
      <w:pPr>
        <w:ind w:left="3600" w:hanging="360"/>
      </w:pPr>
    </w:lvl>
    <w:lvl w:ilvl="5" w:tplc="33672180" w:tentative="1">
      <w:start w:val="1"/>
      <w:numFmt w:val="lowerRoman"/>
      <w:lvlText w:val="%6."/>
      <w:lvlJc w:val="right"/>
      <w:pPr>
        <w:ind w:left="4320" w:hanging="180"/>
      </w:pPr>
    </w:lvl>
    <w:lvl w:ilvl="6" w:tplc="33672180" w:tentative="1">
      <w:start w:val="1"/>
      <w:numFmt w:val="decimal"/>
      <w:lvlText w:val="%7."/>
      <w:lvlJc w:val="left"/>
      <w:pPr>
        <w:ind w:left="5040" w:hanging="360"/>
      </w:pPr>
    </w:lvl>
    <w:lvl w:ilvl="7" w:tplc="33672180" w:tentative="1">
      <w:start w:val="1"/>
      <w:numFmt w:val="lowerLetter"/>
      <w:lvlText w:val="%8."/>
      <w:lvlJc w:val="left"/>
      <w:pPr>
        <w:ind w:left="5760" w:hanging="360"/>
      </w:pPr>
    </w:lvl>
    <w:lvl w:ilvl="8" w:tplc="33672180" w:tentative="1">
      <w:start w:val="1"/>
      <w:numFmt w:val="lowerRoman"/>
      <w:lvlText w:val="%9."/>
      <w:lvlJc w:val="right"/>
      <w:pPr>
        <w:ind w:left="6480" w:hanging="180"/>
      </w:pPr>
    </w:lvl>
  </w:abstractNum>
  <w:abstractNum w:abstractNumId="27" w15:restartNumberingAfterBreak="0">
    <w:nsid w:val="25FE4159"/>
    <w:multiLevelType w:val="hybridMultilevel"/>
    <w:tmpl w:val="6430E39E"/>
    <w:lvl w:ilvl="0" w:tplc="75929245">
      <w:start w:val="1"/>
      <w:numFmt w:val="decimal"/>
      <w:lvlText w:val="%1."/>
      <w:lvlJc w:val="left"/>
      <w:pPr>
        <w:ind w:left="720" w:hanging="360"/>
      </w:pPr>
    </w:lvl>
    <w:lvl w:ilvl="1" w:tplc="75929245" w:tentative="1">
      <w:start w:val="1"/>
      <w:numFmt w:val="lowerLetter"/>
      <w:lvlText w:val="%2."/>
      <w:lvlJc w:val="left"/>
      <w:pPr>
        <w:ind w:left="1440" w:hanging="360"/>
      </w:pPr>
    </w:lvl>
    <w:lvl w:ilvl="2" w:tplc="75929245" w:tentative="1">
      <w:start w:val="1"/>
      <w:numFmt w:val="lowerRoman"/>
      <w:lvlText w:val="%3."/>
      <w:lvlJc w:val="right"/>
      <w:pPr>
        <w:ind w:left="2160" w:hanging="180"/>
      </w:pPr>
    </w:lvl>
    <w:lvl w:ilvl="3" w:tplc="75929245" w:tentative="1">
      <w:start w:val="1"/>
      <w:numFmt w:val="decimal"/>
      <w:lvlText w:val="%4."/>
      <w:lvlJc w:val="left"/>
      <w:pPr>
        <w:ind w:left="2880" w:hanging="360"/>
      </w:pPr>
    </w:lvl>
    <w:lvl w:ilvl="4" w:tplc="75929245" w:tentative="1">
      <w:start w:val="1"/>
      <w:numFmt w:val="lowerLetter"/>
      <w:lvlText w:val="%5."/>
      <w:lvlJc w:val="left"/>
      <w:pPr>
        <w:ind w:left="3600" w:hanging="360"/>
      </w:pPr>
    </w:lvl>
    <w:lvl w:ilvl="5" w:tplc="75929245" w:tentative="1">
      <w:start w:val="1"/>
      <w:numFmt w:val="lowerRoman"/>
      <w:lvlText w:val="%6."/>
      <w:lvlJc w:val="right"/>
      <w:pPr>
        <w:ind w:left="4320" w:hanging="180"/>
      </w:pPr>
    </w:lvl>
    <w:lvl w:ilvl="6" w:tplc="75929245" w:tentative="1">
      <w:start w:val="1"/>
      <w:numFmt w:val="decimal"/>
      <w:lvlText w:val="%7."/>
      <w:lvlJc w:val="left"/>
      <w:pPr>
        <w:ind w:left="5040" w:hanging="360"/>
      </w:pPr>
    </w:lvl>
    <w:lvl w:ilvl="7" w:tplc="75929245" w:tentative="1">
      <w:start w:val="1"/>
      <w:numFmt w:val="lowerLetter"/>
      <w:lvlText w:val="%8."/>
      <w:lvlJc w:val="left"/>
      <w:pPr>
        <w:ind w:left="5760" w:hanging="360"/>
      </w:pPr>
    </w:lvl>
    <w:lvl w:ilvl="8" w:tplc="75929245" w:tentative="1">
      <w:start w:val="1"/>
      <w:numFmt w:val="lowerRoman"/>
      <w:lvlText w:val="%9."/>
      <w:lvlJc w:val="right"/>
      <w:pPr>
        <w:ind w:left="6480" w:hanging="180"/>
      </w:pPr>
    </w:lvl>
  </w:abstractNum>
  <w:abstractNum w:abstractNumId="28" w15:restartNumberingAfterBreak="0">
    <w:nsid w:val="260D7FEE"/>
    <w:multiLevelType w:val="hybridMultilevel"/>
    <w:tmpl w:val="2BF23628"/>
    <w:lvl w:ilvl="0" w:tplc="54248277">
      <w:start w:val="1"/>
      <w:numFmt w:val="decimal"/>
      <w:lvlText w:val="%1."/>
      <w:lvlJc w:val="left"/>
      <w:pPr>
        <w:ind w:left="720" w:hanging="360"/>
      </w:pPr>
    </w:lvl>
    <w:lvl w:ilvl="1" w:tplc="54248277" w:tentative="1">
      <w:start w:val="1"/>
      <w:numFmt w:val="lowerLetter"/>
      <w:lvlText w:val="%2."/>
      <w:lvlJc w:val="left"/>
      <w:pPr>
        <w:ind w:left="1440" w:hanging="360"/>
      </w:pPr>
    </w:lvl>
    <w:lvl w:ilvl="2" w:tplc="54248277" w:tentative="1">
      <w:start w:val="1"/>
      <w:numFmt w:val="lowerRoman"/>
      <w:lvlText w:val="%3."/>
      <w:lvlJc w:val="right"/>
      <w:pPr>
        <w:ind w:left="2160" w:hanging="180"/>
      </w:pPr>
    </w:lvl>
    <w:lvl w:ilvl="3" w:tplc="54248277" w:tentative="1">
      <w:start w:val="1"/>
      <w:numFmt w:val="decimal"/>
      <w:lvlText w:val="%4."/>
      <w:lvlJc w:val="left"/>
      <w:pPr>
        <w:ind w:left="2880" w:hanging="360"/>
      </w:pPr>
    </w:lvl>
    <w:lvl w:ilvl="4" w:tplc="54248277" w:tentative="1">
      <w:start w:val="1"/>
      <w:numFmt w:val="lowerLetter"/>
      <w:lvlText w:val="%5."/>
      <w:lvlJc w:val="left"/>
      <w:pPr>
        <w:ind w:left="3600" w:hanging="360"/>
      </w:pPr>
    </w:lvl>
    <w:lvl w:ilvl="5" w:tplc="54248277" w:tentative="1">
      <w:start w:val="1"/>
      <w:numFmt w:val="lowerRoman"/>
      <w:lvlText w:val="%6."/>
      <w:lvlJc w:val="right"/>
      <w:pPr>
        <w:ind w:left="4320" w:hanging="180"/>
      </w:pPr>
    </w:lvl>
    <w:lvl w:ilvl="6" w:tplc="54248277" w:tentative="1">
      <w:start w:val="1"/>
      <w:numFmt w:val="decimal"/>
      <w:lvlText w:val="%7."/>
      <w:lvlJc w:val="left"/>
      <w:pPr>
        <w:ind w:left="5040" w:hanging="360"/>
      </w:pPr>
    </w:lvl>
    <w:lvl w:ilvl="7" w:tplc="54248277" w:tentative="1">
      <w:start w:val="1"/>
      <w:numFmt w:val="lowerLetter"/>
      <w:lvlText w:val="%8."/>
      <w:lvlJc w:val="left"/>
      <w:pPr>
        <w:ind w:left="5760" w:hanging="360"/>
      </w:pPr>
    </w:lvl>
    <w:lvl w:ilvl="8" w:tplc="54248277" w:tentative="1">
      <w:start w:val="1"/>
      <w:numFmt w:val="lowerRoman"/>
      <w:lvlText w:val="%9."/>
      <w:lvlJc w:val="right"/>
      <w:pPr>
        <w:ind w:left="6480" w:hanging="180"/>
      </w:pPr>
    </w:lvl>
  </w:abstractNum>
  <w:abstractNum w:abstractNumId="29"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2B8C56EC"/>
    <w:multiLevelType w:val="hybridMultilevel"/>
    <w:tmpl w:val="E27A27A0"/>
    <w:lvl w:ilvl="0" w:tplc="27449059">
      <w:start w:val="1"/>
      <w:numFmt w:val="decimal"/>
      <w:lvlText w:val="%1."/>
      <w:lvlJc w:val="left"/>
      <w:pPr>
        <w:ind w:left="720" w:hanging="360"/>
      </w:pPr>
    </w:lvl>
    <w:lvl w:ilvl="1" w:tplc="27449059" w:tentative="1">
      <w:start w:val="1"/>
      <w:numFmt w:val="lowerLetter"/>
      <w:lvlText w:val="%2."/>
      <w:lvlJc w:val="left"/>
      <w:pPr>
        <w:ind w:left="1440" w:hanging="360"/>
      </w:pPr>
    </w:lvl>
    <w:lvl w:ilvl="2" w:tplc="27449059" w:tentative="1">
      <w:start w:val="1"/>
      <w:numFmt w:val="lowerRoman"/>
      <w:lvlText w:val="%3."/>
      <w:lvlJc w:val="right"/>
      <w:pPr>
        <w:ind w:left="2160" w:hanging="180"/>
      </w:pPr>
    </w:lvl>
    <w:lvl w:ilvl="3" w:tplc="27449059" w:tentative="1">
      <w:start w:val="1"/>
      <w:numFmt w:val="decimal"/>
      <w:lvlText w:val="%4."/>
      <w:lvlJc w:val="left"/>
      <w:pPr>
        <w:ind w:left="2880" w:hanging="360"/>
      </w:pPr>
    </w:lvl>
    <w:lvl w:ilvl="4" w:tplc="27449059" w:tentative="1">
      <w:start w:val="1"/>
      <w:numFmt w:val="lowerLetter"/>
      <w:lvlText w:val="%5."/>
      <w:lvlJc w:val="left"/>
      <w:pPr>
        <w:ind w:left="3600" w:hanging="360"/>
      </w:pPr>
    </w:lvl>
    <w:lvl w:ilvl="5" w:tplc="27449059" w:tentative="1">
      <w:start w:val="1"/>
      <w:numFmt w:val="lowerRoman"/>
      <w:lvlText w:val="%6."/>
      <w:lvlJc w:val="right"/>
      <w:pPr>
        <w:ind w:left="4320" w:hanging="180"/>
      </w:pPr>
    </w:lvl>
    <w:lvl w:ilvl="6" w:tplc="27449059" w:tentative="1">
      <w:start w:val="1"/>
      <w:numFmt w:val="decimal"/>
      <w:lvlText w:val="%7."/>
      <w:lvlJc w:val="left"/>
      <w:pPr>
        <w:ind w:left="5040" w:hanging="360"/>
      </w:pPr>
    </w:lvl>
    <w:lvl w:ilvl="7" w:tplc="27449059" w:tentative="1">
      <w:start w:val="1"/>
      <w:numFmt w:val="lowerLetter"/>
      <w:lvlText w:val="%8."/>
      <w:lvlJc w:val="left"/>
      <w:pPr>
        <w:ind w:left="5760" w:hanging="360"/>
      </w:pPr>
    </w:lvl>
    <w:lvl w:ilvl="8" w:tplc="27449059" w:tentative="1">
      <w:start w:val="1"/>
      <w:numFmt w:val="lowerRoman"/>
      <w:lvlText w:val="%9."/>
      <w:lvlJc w:val="right"/>
      <w:pPr>
        <w:ind w:left="6480" w:hanging="180"/>
      </w:pPr>
    </w:lvl>
  </w:abstractNum>
  <w:abstractNum w:abstractNumId="31" w15:restartNumberingAfterBreak="0">
    <w:nsid w:val="2C904F08"/>
    <w:multiLevelType w:val="hybridMultilevel"/>
    <w:tmpl w:val="780828B4"/>
    <w:lvl w:ilvl="0" w:tplc="26098995">
      <w:start w:val="1"/>
      <w:numFmt w:val="decimal"/>
      <w:lvlText w:val="%1."/>
      <w:lvlJc w:val="left"/>
      <w:pPr>
        <w:ind w:left="720" w:hanging="360"/>
      </w:pPr>
    </w:lvl>
    <w:lvl w:ilvl="1" w:tplc="26098995" w:tentative="1">
      <w:start w:val="1"/>
      <w:numFmt w:val="lowerLetter"/>
      <w:lvlText w:val="%2."/>
      <w:lvlJc w:val="left"/>
      <w:pPr>
        <w:ind w:left="1440" w:hanging="360"/>
      </w:pPr>
    </w:lvl>
    <w:lvl w:ilvl="2" w:tplc="26098995" w:tentative="1">
      <w:start w:val="1"/>
      <w:numFmt w:val="lowerRoman"/>
      <w:lvlText w:val="%3."/>
      <w:lvlJc w:val="right"/>
      <w:pPr>
        <w:ind w:left="2160" w:hanging="180"/>
      </w:pPr>
    </w:lvl>
    <w:lvl w:ilvl="3" w:tplc="26098995" w:tentative="1">
      <w:start w:val="1"/>
      <w:numFmt w:val="decimal"/>
      <w:lvlText w:val="%4."/>
      <w:lvlJc w:val="left"/>
      <w:pPr>
        <w:ind w:left="2880" w:hanging="360"/>
      </w:pPr>
    </w:lvl>
    <w:lvl w:ilvl="4" w:tplc="26098995" w:tentative="1">
      <w:start w:val="1"/>
      <w:numFmt w:val="lowerLetter"/>
      <w:lvlText w:val="%5."/>
      <w:lvlJc w:val="left"/>
      <w:pPr>
        <w:ind w:left="3600" w:hanging="360"/>
      </w:pPr>
    </w:lvl>
    <w:lvl w:ilvl="5" w:tplc="26098995" w:tentative="1">
      <w:start w:val="1"/>
      <w:numFmt w:val="lowerRoman"/>
      <w:lvlText w:val="%6."/>
      <w:lvlJc w:val="right"/>
      <w:pPr>
        <w:ind w:left="4320" w:hanging="180"/>
      </w:pPr>
    </w:lvl>
    <w:lvl w:ilvl="6" w:tplc="26098995" w:tentative="1">
      <w:start w:val="1"/>
      <w:numFmt w:val="decimal"/>
      <w:lvlText w:val="%7."/>
      <w:lvlJc w:val="left"/>
      <w:pPr>
        <w:ind w:left="5040" w:hanging="360"/>
      </w:pPr>
    </w:lvl>
    <w:lvl w:ilvl="7" w:tplc="26098995" w:tentative="1">
      <w:start w:val="1"/>
      <w:numFmt w:val="lowerLetter"/>
      <w:lvlText w:val="%8."/>
      <w:lvlJc w:val="left"/>
      <w:pPr>
        <w:ind w:left="5760" w:hanging="360"/>
      </w:pPr>
    </w:lvl>
    <w:lvl w:ilvl="8" w:tplc="26098995" w:tentative="1">
      <w:start w:val="1"/>
      <w:numFmt w:val="lowerRoman"/>
      <w:lvlText w:val="%9."/>
      <w:lvlJc w:val="right"/>
      <w:pPr>
        <w:ind w:left="6480" w:hanging="180"/>
      </w:pPr>
    </w:lvl>
  </w:abstractNum>
  <w:abstractNum w:abstractNumId="32"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3" w15:restartNumberingAfterBreak="0">
    <w:nsid w:val="2F1C126D"/>
    <w:multiLevelType w:val="hybridMultilevel"/>
    <w:tmpl w:val="260CF8AE"/>
    <w:lvl w:ilvl="0" w:tplc="84199577">
      <w:start w:val="1"/>
      <w:numFmt w:val="decimal"/>
      <w:lvlText w:val="%1."/>
      <w:lvlJc w:val="left"/>
      <w:pPr>
        <w:ind w:left="720" w:hanging="360"/>
      </w:pPr>
    </w:lvl>
    <w:lvl w:ilvl="1" w:tplc="84199577" w:tentative="1">
      <w:start w:val="1"/>
      <w:numFmt w:val="lowerLetter"/>
      <w:lvlText w:val="%2."/>
      <w:lvlJc w:val="left"/>
      <w:pPr>
        <w:ind w:left="1440" w:hanging="360"/>
      </w:pPr>
    </w:lvl>
    <w:lvl w:ilvl="2" w:tplc="84199577" w:tentative="1">
      <w:start w:val="1"/>
      <w:numFmt w:val="lowerRoman"/>
      <w:lvlText w:val="%3."/>
      <w:lvlJc w:val="right"/>
      <w:pPr>
        <w:ind w:left="2160" w:hanging="180"/>
      </w:pPr>
    </w:lvl>
    <w:lvl w:ilvl="3" w:tplc="84199577" w:tentative="1">
      <w:start w:val="1"/>
      <w:numFmt w:val="decimal"/>
      <w:lvlText w:val="%4."/>
      <w:lvlJc w:val="left"/>
      <w:pPr>
        <w:ind w:left="2880" w:hanging="360"/>
      </w:pPr>
    </w:lvl>
    <w:lvl w:ilvl="4" w:tplc="84199577" w:tentative="1">
      <w:start w:val="1"/>
      <w:numFmt w:val="lowerLetter"/>
      <w:lvlText w:val="%5."/>
      <w:lvlJc w:val="left"/>
      <w:pPr>
        <w:ind w:left="3600" w:hanging="360"/>
      </w:pPr>
    </w:lvl>
    <w:lvl w:ilvl="5" w:tplc="84199577" w:tentative="1">
      <w:start w:val="1"/>
      <w:numFmt w:val="lowerRoman"/>
      <w:lvlText w:val="%6."/>
      <w:lvlJc w:val="right"/>
      <w:pPr>
        <w:ind w:left="4320" w:hanging="180"/>
      </w:pPr>
    </w:lvl>
    <w:lvl w:ilvl="6" w:tplc="84199577" w:tentative="1">
      <w:start w:val="1"/>
      <w:numFmt w:val="decimal"/>
      <w:lvlText w:val="%7."/>
      <w:lvlJc w:val="left"/>
      <w:pPr>
        <w:ind w:left="5040" w:hanging="360"/>
      </w:pPr>
    </w:lvl>
    <w:lvl w:ilvl="7" w:tplc="84199577" w:tentative="1">
      <w:start w:val="1"/>
      <w:numFmt w:val="lowerLetter"/>
      <w:lvlText w:val="%8."/>
      <w:lvlJc w:val="left"/>
      <w:pPr>
        <w:ind w:left="5760" w:hanging="360"/>
      </w:pPr>
    </w:lvl>
    <w:lvl w:ilvl="8" w:tplc="84199577" w:tentative="1">
      <w:start w:val="1"/>
      <w:numFmt w:val="lowerRoman"/>
      <w:lvlText w:val="%9."/>
      <w:lvlJc w:val="right"/>
      <w:pPr>
        <w:ind w:left="6480" w:hanging="180"/>
      </w:pPr>
    </w:lvl>
  </w:abstractNum>
  <w:abstractNum w:abstractNumId="34" w15:restartNumberingAfterBreak="0">
    <w:nsid w:val="31624625"/>
    <w:multiLevelType w:val="hybridMultilevel"/>
    <w:tmpl w:val="6C325458"/>
    <w:lvl w:ilvl="0" w:tplc="75550471">
      <w:start w:val="1"/>
      <w:numFmt w:val="decimal"/>
      <w:lvlText w:val="%1."/>
      <w:lvlJc w:val="left"/>
      <w:pPr>
        <w:ind w:left="720" w:hanging="360"/>
      </w:pPr>
    </w:lvl>
    <w:lvl w:ilvl="1" w:tplc="75550471" w:tentative="1">
      <w:start w:val="1"/>
      <w:numFmt w:val="lowerLetter"/>
      <w:lvlText w:val="%2."/>
      <w:lvlJc w:val="left"/>
      <w:pPr>
        <w:ind w:left="1440" w:hanging="360"/>
      </w:pPr>
    </w:lvl>
    <w:lvl w:ilvl="2" w:tplc="75550471" w:tentative="1">
      <w:start w:val="1"/>
      <w:numFmt w:val="lowerRoman"/>
      <w:lvlText w:val="%3."/>
      <w:lvlJc w:val="right"/>
      <w:pPr>
        <w:ind w:left="2160" w:hanging="180"/>
      </w:pPr>
    </w:lvl>
    <w:lvl w:ilvl="3" w:tplc="75550471" w:tentative="1">
      <w:start w:val="1"/>
      <w:numFmt w:val="decimal"/>
      <w:lvlText w:val="%4."/>
      <w:lvlJc w:val="left"/>
      <w:pPr>
        <w:ind w:left="2880" w:hanging="360"/>
      </w:pPr>
    </w:lvl>
    <w:lvl w:ilvl="4" w:tplc="75550471" w:tentative="1">
      <w:start w:val="1"/>
      <w:numFmt w:val="lowerLetter"/>
      <w:lvlText w:val="%5."/>
      <w:lvlJc w:val="left"/>
      <w:pPr>
        <w:ind w:left="3600" w:hanging="360"/>
      </w:pPr>
    </w:lvl>
    <w:lvl w:ilvl="5" w:tplc="75550471" w:tentative="1">
      <w:start w:val="1"/>
      <w:numFmt w:val="lowerRoman"/>
      <w:lvlText w:val="%6."/>
      <w:lvlJc w:val="right"/>
      <w:pPr>
        <w:ind w:left="4320" w:hanging="180"/>
      </w:pPr>
    </w:lvl>
    <w:lvl w:ilvl="6" w:tplc="75550471" w:tentative="1">
      <w:start w:val="1"/>
      <w:numFmt w:val="decimal"/>
      <w:lvlText w:val="%7."/>
      <w:lvlJc w:val="left"/>
      <w:pPr>
        <w:ind w:left="5040" w:hanging="360"/>
      </w:pPr>
    </w:lvl>
    <w:lvl w:ilvl="7" w:tplc="75550471" w:tentative="1">
      <w:start w:val="1"/>
      <w:numFmt w:val="lowerLetter"/>
      <w:lvlText w:val="%8."/>
      <w:lvlJc w:val="left"/>
      <w:pPr>
        <w:ind w:left="5760" w:hanging="360"/>
      </w:pPr>
    </w:lvl>
    <w:lvl w:ilvl="8" w:tplc="75550471" w:tentative="1">
      <w:start w:val="1"/>
      <w:numFmt w:val="lowerRoman"/>
      <w:lvlText w:val="%9."/>
      <w:lvlJc w:val="right"/>
      <w:pPr>
        <w:ind w:left="6480" w:hanging="180"/>
      </w:pPr>
    </w:lvl>
  </w:abstractNum>
  <w:abstractNum w:abstractNumId="35" w15:restartNumberingAfterBreak="0">
    <w:nsid w:val="3199773C"/>
    <w:multiLevelType w:val="hybridMultilevel"/>
    <w:tmpl w:val="2570A174"/>
    <w:lvl w:ilvl="0" w:tplc="86849583">
      <w:start w:val="1"/>
      <w:numFmt w:val="decimal"/>
      <w:lvlText w:val="%1."/>
      <w:lvlJc w:val="left"/>
      <w:pPr>
        <w:ind w:left="720" w:hanging="360"/>
      </w:pPr>
    </w:lvl>
    <w:lvl w:ilvl="1" w:tplc="86849583" w:tentative="1">
      <w:start w:val="1"/>
      <w:numFmt w:val="lowerLetter"/>
      <w:lvlText w:val="%2."/>
      <w:lvlJc w:val="left"/>
      <w:pPr>
        <w:ind w:left="1440" w:hanging="360"/>
      </w:pPr>
    </w:lvl>
    <w:lvl w:ilvl="2" w:tplc="86849583" w:tentative="1">
      <w:start w:val="1"/>
      <w:numFmt w:val="lowerRoman"/>
      <w:lvlText w:val="%3."/>
      <w:lvlJc w:val="right"/>
      <w:pPr>
        <w:ind w:left="2160" w:hanging="180"/>
      </w:pPr>
    </w:lvl>
    <w:lvl w:ilvl="3" w:tplc="86849583" w:tentative="1">
      <w:start w:val="1"/>
      <w:numFmt w:val="decimal"/>
      <w:lvlText w:val="%4."/>
      <w:lvlJc w:val="left"/>
      <w:pPr>
        <w:ind w:left="2880" w:hanging="360"/>
      </w:pPr>
    </w:lvl>
    <w:lvl w:ilvl="4" w:tplc="86849583" w:tentative="1">
      <w:start w:val="1"/>
      <w:numFmt w:val="lowerLetter"/>
      <w:lvlText w:val="%5."/>
      <w:lvlJc w:val="left"/>
      <w:pPr>
        <w:ind w:left="3600" w:hanging="360"/>
      </w:pPr>
    </w:lvl>
    <w:lvl w:ilvl="5" w:tplc="86849583" w:tentative="1">
      <w:start w:val="1"/>
      <w:numFmt w:val="lowerRoman"/>
      <w:lvlText w:val="%6."/>
      <w:lvlJc w:val="right"/>
      <w:pPr>
        <w:ind w:left="4320" w:hanging="180"/>
      </w:pPr>
    </w:lvl>
    <w:lvl w:ilvl="6" w:tplc="86849583" w:tentative="1">
      <w:start w:val="1"/>
      <w:numFmt w:val="decimal"/>
      <w:lvlText w:val="%7."/>
      <w:lvlJc w:val="left"/>
      <w:pPr>
        <w:ind w:left="5040" w:hanging="360"/>
      </w:pPr>
    </w:lvl>
    <w:lvl w:ilvl="7" w:tplc="86849583" w:tentative="1">
      <w:start w:val="1"/>
      <w:numFmt w:val="lowerLetter"/>
      <w:lvlText w:val="%8."/>
      <w:lvlJc w:val="left"/>
      <w:pPr>
        <w:ind w:left="5760" w:hanging="360"/>
      </w:pPr>
    </w:lvl>
    <w:lvl w:ilvl="8" w:tplc="86849583" w:tentative="1">
      <w:start w:val="1"/>
      <w:numFmt w:val="lowerRoman"/>
      <w:lvlText w:val="%9."/>
      <w:lvlJc w:val="right"/>
      <w:pPr>
        <w:ind w:left="6480" w:hanging="180"/>
      </w:pPr>
    </w:lvl>
  </w:abstractNum>
  <w:abstractNum w:abstractNumId="36" w15:restartNumberingAfterBreak="0">
    <w:nsid w:val="32692793"/>
    <w:multiLevelType w:val="hybridMultilevel"/>
    <w:tmpl w:val="E730BB78"/>
    <w:lvl w:ilvl="0" w:tplc="47069905">
      <w:start w:val="1"/>
      <w:numFmt w:val="decimal"/>
      <w:lvlText w:val="%1."/>
      <w:lvlJc w:val="left"/>
      <w:pPr>
        <w:ind w:left="720" w:hanging="360"/>
      </w:pPr>
    </w:lvl>
    <w:lvl w:ilvl="1" w:tplc="47069905" w:tentative="1">
      <w:start w:val="1"/>
      <w:numFmt w:val="lowerLetter"/>
      <w:lvlText w:val="%2."/>
      <w:lvlJc w:val="left"/>
      <w:pPr>
        <w:ind w:left="1440" w:hanging="360"/>
      </w:pPr>
    </w:lvl>
    <w:lvl w:ilvl="2" w:tplc="47069905" w:tentative="1">
      <w:start w:val="1"/>
      <w:numFmt w:val="lowerRoman"/>
      <w:lvlText w:val="%3."/>
      <w:lvlJc w:val="right"/>
      <w:pPr>
        <w:ind w:left="2160" w:hanging="180"/>
      </w:pPr>
    </w:lvl>
    <w:lvl w:ilvl="3" w:tplc="47069905" w:tentative="1">
      <w:start w:val="1"/>
      <w:numFmt w:val="decimal"/>
      <w:lvlText w:val="%4."/>
      <w:lvlJc w:val="left"/>
      <w:pPr>
        <w:ind w:left="2880" w:hanging="360"/>
      </w:pPr>
    </w:lvl>
    <w:lvl w:ilvl="4" w:tplc="47069905" w:tentative="1">
      <w:start w:val="1"/>
      <w:numFmt w:val="lowerLetter"/>
      <w:lvlText w:val="%5."/>
      <w:lvlJc w:val="left"/>
      <w:pPr>
        <w:ind w:left="3600" w:hanging="360"/>
      </w:pPr>
    </w:lvl>
    <w:lvl w:ilvl="5" w:tplc="47069905" w:tentative="1">
      <w:start w:val="1"/>
      <w:numFmt w:val="lowerRoman"/>
      <w:lvlText w:val="%6."/>
      <w:lvlJc w:val="right"/>
      <w:pPr>
        <w:ind w:left="4320" w:hanging="180"/>
      </w:pPr>
    </w:lvl>
    <w:lvl w:ilvl="6" w:tplc="47069905" w:tentative="1">
      <w:start w:val="1"/>
      <w:numFmt w:val="decimal"/>
      <w:lvlText w:val="%7."/>
      <w:lvlJc w:val="left"/>
      <w:pPr>
        <w:ind w:left="5040" w:hanging="360"/>
      </w:pPr>
    </w:lvl>
    <w:lvl w:ilvl="7" w:tplc="47069905" w:tentative="1">
      <w:start w:val="1"/>
      <w:numFmt w:val="lowerLetter"/>
      <w:lvlText w:val="%8."/>
      <w:lvlJc w:val="left"/>
      <w:pPr>
        <w:ind w:left="5760" w:hanging="360"/>
      </w:pPr>
    </w:lvl>
    <w:lvl w:ilvl="8" w:tplc="47069905" w:tentative="1">
      <w:start w:val="1"/>
      <w:numFmt w:val="lowerRoman"/>
      <w:lvlText w:val="%9."/>
      <w:lvlJc w:val="right"/>
      <w:pPr>
        <w:ind w:left="6480" w:hanging="180"/>
      </w:pPr>
    </w:lvl>
  </w:abstractNum>
  <w:abstractNum w:abstractNumId="37" w15:restartNumberingAfterBreak="0">
    <w:nsid w:val="328D76B0"/>
    <w:multiLevelType w:val="hybridMultilevel"/>
    <w:tmpl w:val="F9E091DE"/>
    <w:lvl w:ilvl="0" w:tplc="37755159">
      <w:start w:val="1"/>
      <w:numFmt w:val="decimal"/>
      <w:lvlText w:val="%1."/>
      <w:lvlJc w:val="left"/>
      <w:pPr>
        <w:ind w:left="720" w:hanging="360"/>
      </w:pPr>
    </w:lvl>
    <w:lvl w:ilvl="1" w:tplc="37755159" w:tentative="1">
      <w:start w:val="1"/>
      <w:numFmt w:val="lowerLetter"/>
      <w:lvlText w:val="%2."/>
      <w:lvlJc w:val="left"/>
      <w:pPr>
        <w:ind w:left="1440" w:hanging="360"/>
      </w:pPr>
    </w:lvl>
    <w:lvl w:ilvl="2" w:tplc="37755159" w:tentative="1">
      <w:start w:val="1"/>
      <w:numFmt w:val="lowerRoman"/>
      <w:lvlText w:val="%3."/>
      <w:lvlJc w:val="right"/>
      <w:pPr>
        <w:ind w:left="2160" w:hanging="180"/>
      </w:pPr>
    </w:lvl>
    <w:lvl w:ilvl="3" w:tplc="37755159" w:tentative="1">
      <w:start w:val="1"/>
      <w:numFmt w:val="decimal"/>
      <w:lvlText w:val="%4."/>
      <w:lvlJc w:val="left"/>
      <w:pPr>
        <w:ind w:left="2880" w:hanging="360"/>
      </w:pPr>
    </w:lvl>
    <w:lvl w:ilvl="4" w:tplc="37755159" w:tentative="1">
      <w:start w:val="1"/>
      <w:numFmt w:val="lowerLetter"/>
      <w:lvlText w:val="%5."/>
      <w:lvlJc w:val="left"/>
      <w:pPr>
        <w:ind w:left="3600" w:hanging="360"/>
      </w:pPr>
    </w:lvl>
    <w:lvl w:ilvl="5" w:tplc="37755159" w:tentative="1">
      <w:start w:val="1"/>
      <w:numFmt w:val="lowerRoman"/>
      <w:lvlText w:val="%6."/>
      <w:lvlJc w:val="right"/>
      <w:pPr>
        <w:ind w:left="4320" w:hanging="180"/>
      </w:pPr>
    </w:lvl>
    <w:lvl w:ilvl="6" w:tplc="37755159" w:tentative="1">
      <w:start w:val="1"/>
      <w:numFmt w:val="decimal"/>
      <w:lvlText w:val="%7."/>
      <w:lvlJc w:val="left"/>
      <w:pPr>
        <w:ind w:left="5040" w:hanging="360"/>
      </w:pPr>
    </w:lvl>
    <w:lvl w:ilvl="7" w:tplc="37755159" w:tentative="1">
      <w:start w:val="1"/>
      <w:numFmt w:val="lowerLetter"/>
      <w:lvlText w:val="%8."/>
      <w:lvlJc w:val="left"/>
      <w:pPr>
        <w:ind w:left="5760" w:hanging="360"/>
      </w:pPr>
    </w:lvl>
    <w:lvl w:ilvl="8" w:tplc="37755159" w:tentative="1">
      <w:start w:val="1"/>
      <w:numFmt w:val="lowerRoman"/>
      <w:lvlText w:val="%9."/>
      <w:lvlJc w:val="right"/>
      <w:pPr>
        <w:ind w:left="6480" w:hanging="180"/>
      </w:pPr>
    </w:lvl>
  </w:abstractNum>
  <w:abstractNum w:abstractNumId="38" w15:restartNumberingAfterBreak="0">
    <w:nsid w:val="33D0707E"/>
    <w:multiLevelType w:val="hybridMultilevel"/>
    <w:tmpl w:val="C240885E"/>
    <w:lvl w:ilvl="0" w:tplc="59212220">
      <w:start w:val="1"/>
      <w:numFmt w:val="decimal"/>
      <w:lvlText w:val="%1."/>
      <w:lvlJc w:val="left"/>
      <w:pPr>
        <w:ind w:left="720" w:hanging="360"/>
      </w:pPr>
    </w:lvl>
    <w:lvl w:ilvl="1" w:tplc="59212220" w:tentative="1">
      <w:start w:val="1"/>
      <w:numFmt w:val="lowerLetter"/>
      <w:lvlText w:val="%2."/>
      <w:lvlJc w:val="left"/>
      <w:pPr>
        <w:ind w:left="1440" w:hanging="360"/>
      </w:pPr>
    </w:lvl>
    <w:lvl w:ilvl="2" w:tplc="59212220" w:tentative="1">
      <w:start w:val="1"/>
      <w:numFmt w:val="lowerRoman"/>
      <w:lvlText w:val="%3."/>
      <w:lvlJc w:val="right"/>
      <w:pPr>
        <w:ind w:left="2160" w:hanging="180"/>
      </w:pPr>
    </w:lvl>
    <w:lvl w:ilvl="3" w:tplc="59212220" w:tentative="1">
      <w:start w:val="1"/>
      <w:numFmt w:val="decimal"/>
      <w:lvlText w:val="%4."/>
      <w:lvlJc w:val="left"/>
      <w:pPr>
        <w:ind w:left="2880" w:hanging="360"/>
      </w:pPr>
    </w:lvl>
    <w:lvl w:ilvl="4" w:tplc="59212220" w:tentative="1">
      <w:start w:val="1"/>
      <w:numFmt w:val="lowerLetter"/>
      <w:lvlText w:val="%5."/>
      <w:lvlJc w:val="left"/>
      <w:pPr>
        <w:ind w:left="3600" w:hanging="360"/>
      </w:pPr>
    </w:lvl>
    <w:lvl w:ilvl="5" w:tplc="59212220" w:tentative="1">
      <w:start w:val="1"/>
      <w:numFmt w:val="lowerRoman"/>
      <w:lvlText w:val="%6."/>
      <w:lvlJc w:val="right"/>
      <w:pPr>
        <w:ind w:left="4320" w:hanging="180"/>
      </w:pPr>
    </w:lvl>
    <w:lvl w:ilvl="6" w:tplc="59212220" w:tentative="1">
      <w:start w:val="1"/>
      <w:numFmt w:val="decimal"/>
      <w:lvlText w:val="%7."/>
      <w:lvlJc w:val="left"/>
      <w:pPr>
        <w:ind w:left="5040" w:hanging="360"/>
      </w:pPr>
    </w:lvl>
    <w:lvl w:ilvl="7" w:tplc="59212220" w:tentative="1">
      <w:start w:val="1"/>
      <w:numFmt w:val="lowerLetter"/>
      <w:lvlText w:val="%8."/>
      <w:lvlJc w:val="left"/>
      <w:pPr>
        <w:ind w:left="5760" w:hanging="360"/>
      </w:pPr>
    </w:lvl>
    <w:lvl w:ilvl="8" w:tplc="59212220" w:tentative="1">
      <w:start w:val="1"/>
      <w:numFmt w:val="lowerRoman"/>
      <w:lvlText w:val="%9."/>
      <w:lvlJc w:val="right"/>
      <w:pPr>
        <w:ind w:left="6480" w:hanging="180"/>
      </w:pPr>
    </w:lvl>
  </w:abstractNum>
  <w:abstractNum w:abstractNumId="39" w15:restartNumberingAfterBreak="0">
    <w:nsid w:val="342F370F"/>
    <w:multiLevelType w:val="hybridMultilevel"/>
    <w:tmpl w:val="D9B80C3E"/>
    <w:lvl w:ilvl="0" w:tplc="51250692">
      <w:start w:val="1"/>
      <w:numFmt w:val="decimal"/>
      <w:lvlText w:val="%1."/>
      <w:lvlJc w:val="left"/>
      <w:pPr>
        <w:ind w:left="720" w:hanging="360"/>
      </w:pPr>
    </w:lvl>
    <w:lvl w:ilvl="1" w:tplc="51250692" w:tentative="1">
      <w:start w:val="1"/>
      <w:numFmt w:val="lowerLetter"/>
      <w:lvlText w:val="%2."/>
      <w:lvlJc w:val="left"/>
      <w:pPr>
        <w:ind w:left="1440" w:hanging="360"/>
      </w:pPr>
    </w:lvl>
    <w:lvl w:ilvl="2" w:tplc="51250692" w:tentative="1">
      <w:start w:val="1"/>
      <w:numFmt w:val="lowerRoman"/>
      <w:lvlText w:val="%3."/>
      <w:lvlJc w:val="right"/>
      <w:pPr>
        <w:ind w:left="2160" w:hanging="180"/>
      </w:pPr>
    </w:lvl>
    <w:lvl w:ilvl="3" w:tplc="51250692" w:tentative="1">
      <w:start w:val="1"/>
      <w:numFmt w:val="decimal"/>
      <w:lvlText w:val="%4."/>
      <w:lvlJc w:val="left"/>
      <w:pPr>
        <w:ind w:left="2880" w:hanging="360"/>
      </w:pPr>
    </w:lvl>
    <w:lvl w:ilvl="4" w:tplc="51250692" w:tentative="1">
      <w:start w:val="1"/>
      <w:numFmt w:val="lowerLetter"/>
      <w:lvlText w:val="%5."/>
      <w:lvlJc w:val="left"/>
      <w:pPr>
        <w:ind w:left="3600" w:hanging="360"/>
      </w:pPr>
    </w:lvl>
    <w:lvl w:ilvl="5" w:tplc="51250692" w:tentative="1">
      <w:start w:val="1"/>
      <w:numFmt w:val="lowerRoman"/>
      <w:lvlText w:val="%6."/>
      <w:lvlJc w:val="right"/>
      <w:pPr>
        <w:ind w:left="4320" w:hanging="180"/>
      </w:pPr>
    </w:lvl>
    <w:lvl w:ilvl="6" w:tplc="51250692" w:tentative="1">
      <w:start w:val="1"/>
      <w:numFmt w:val="decimal"/>
      <w:lvlText w:val="%7."/>
      <w:lvlJc w:val="left"/>
      <w:pPr>
        <w:ind w:left="5040" w:hanging="360"/>
      </w:pPr>
    </w:lvl>
    <w:lvl w:ilvl="7" w:tplc="51250692" w:tentative="1">
      <w:start w:val="1"/>
      <w:numFmt w:val="lowerLetter"/>
      <w:lvlText w:val="%8."/>
      <w:lvlJc w:val="left"/>
      <w:pPr>
        <w:ind w:left="5760" w:hanging="360"/>
      </w:pPr>
    </w:lvl>
    <w:lvl w:ilvl="8" w:tplc="51250692" w:tentative="1">
      <w:start w:val="1"/>
      <w:numFmt w:val="lowerRoman"/>
      <w:lvlText w:val="%9."/>
      <w:lvlJc w:val="right"/>
      <w:pPr>
        <w:ind w:left="6480" w:hanging="180"/>
      </w:pPr>
    </w:lvl>
  </w:abstractNum>
  <w:abstractNum w:abstractNumId="40" w15:restartNumberingAfterBreak="0">
    <w:nsid w:val="3532052E"/>
    <w:multiLevelType w:val="hybridMultilevel"/>
    <w:tmpl w:val="C706E786"/>
    <w:lvl w:ilvl="0" w:tplc="19335866">
      <w:start w:val="1"/>
      <w:numFmt w:val="decimal"/>
      <w:lvlText w:val="%1."/>
      <w:lvlJc w:val="left"/>
      <w:pPr>
        <w:ind w:left="720" w:hanging="360"/>
      </w:pPr>
    </w:lvl>
    <w:lvl w:ilvl="1" w:tplc="19335866" w:tentative="1">
      <w:start w:val="1"/>
      <w:numFmt w:val="lowerLetter"/>
      <w:lvlText w:val="%2."/>
      <w:lvlJc w:val="left"/>
      <w:pPr>
        <w:ind w:left="1440" w:hanging="360"/>
      </w:pPr>
    </w:lvl>
    <w:lvl w:ilvl="2" w:tplc="19335866" w:tentative="1">
      <w:start w:val="1"/>
      <w:numFmt w:val="lowerRoman"/>
      <w:lvlText w:val="%3."/>
      <w:lvlJc w:val="right"/>
      <w:pPr>
        <w:ind w:left="2160" w:hanging="180"/>
      </w:pPr>
    </w:lvl>
    <w:lvl w:ilvl="3" w:tplc="19335866" w:tentative="1">
      <w:start w:val="1"/>
      <w:numFmt w:val="decimal"/>
      <w:lvlText w:val="%4."/>
      <w:lvlJc w:val="left"/>
      <w:pPr>
        <w:ind w:left="2880" w:hanging="360"/>
      </w:pPr>
    </w:lvl>
    <w:lvl w:ilvl="4" w:tplc="19335866" w:tentative="1">
      <w:start w:val="1"/>
      <w:numFmt w:val="lowerLetter"/>
      <w:lvlText w:val="%5."/>
      <w:lvlJc w:val="left"/>
      <w:pPr>
        <w:ind w:left="3600" w:hanging="360"/>
      </w:pPr>
    </w:lvl>
    <w:lvl w:ilvl="5" w:tplc="19335866" w:tentative="1">
      <w:start w:val="1"/>
      <w:numFmt w:val="lowerRoman"/>
      <w:lvlText w:val="%6."/>
      <w:lvlJc w:val="right"/>
      <w:pPr>
        <w:ind w:left="4320" w:hanging="180"/>
      </w:pPr>
    </w:lvl>
    <w:lvl w:ilvl="6" w:tplc="19335866" w:tentative="1">
      <w:start w:val="1"/>
      <w:numFmt w:val="decimal"/>
      <w:lvlText w:val="%7."/>
      <w:lvlJc w:val="left"/>
      <w:pPr>
        <w:ind w:left="5040" w:hanging="360"/>
      </w:pPr>
    </w:lvl>
    <w:lvl w:ilvl="7" w:tplc="19335866" w:tentative="1">
      <w:start w:val="1"/>
      <w:numFmt w:val="lowerLetter"/>
      <w:lvlText w:val="%8."/>
      <w:lvlJc w:val="left"/>
      <w:pPr>
        <w:ind w:left="5760" w:hanging="360"/>
      </w:pPr>
    </w:lvl>
    <w:lvl w:ilvl="8" w:tplc="19335866" w:tentative="1">
      <w:start w:val="1"/>
      <w:numFmt w:val="lowerRoman"/>
      <w:lvlText w:val="%9."/>
      <w:lvlJc w:val="right"/>
      <w:pPr>
        <w:ind w:left="6480" w:hanging="180"/>
      </w:pPr>
    </w:lvl>
  </w:abstractNum>
  <w:abstractNum w:abstractNumId="41" w15:restartNumberingAfterBreak="0">
    <w:nsid w:val="39996543"/>
    <w:multiLevelType w:val="hybridMultilevel"/>
    <w:tmpl w:val="0D1EB8A8"/>
    <w:lvl w:ilvl="0" w:tplc="92922427">
      <w:start w:val="1"/>
      <w:numFmt w:val="decimal"/>
      <w:lvlText w:val="%1."/>
      <w:lvlJc w:val="left"/>
      <w:pPr>
        <w:ind w:left="720" w:hanging="360"/>
      </w:pPr>
    </w:lvl>
    <w:lvl w:ilvl="1" w:tplc="92922427" w:tentative="1">
      <w:start w:val="1"/>
      <w:numFmt w:val="lowerLetter"/>
      <w:lvlText w:val="%2."/>
      <w:lvlJc w:val="left"/>
      <w:pPr>
        <w:ind w:left="1440" w:hanging="360"/>
      </w:pPr>
    </w:lvl>
    <w:lvl w:ilvl="2" w:tplc="92922427" w:tentative="1">
      <w:start w:val="1"/>
      <w:numFmt w:val="lowerRoman"/>
      <w:lvlText w:val="%3."/>
      <w:lvlJc w:val="right"/>
      <w:pPr>
        <w:ind w:left="2160" w:hanging="180"/>
      </w:pPr>
    </w:lvl>
    <w:lvl w:ilvl="3" w:tplc="92922427" w:tentative="1">
      <w:start w:val="1"/>
      <w:numFmt w:val="decimal"/>
      <w:lvlText w:val="%4."/>
      <w:lvlJc w:val="left"/>
      <w:pPr>
        <w:ind w:left="2880" w:hanging="360"/>
      </w:pPr>
    </w:lvl>
    <w:lvl w:ilvl="4" w:tplc="92922427" w:tentative="1">
      <w:start w:val="1"/>
      <w:numFmt w:val="lowerLetter"/>
      <w:lvlText w:val="%5."/>
      <w:lvlJc w:val="left"/>
      <w:pPr>
        <w:ind w:left="3600" w:hanging="360"/>
      </w:pPr>
    </w:lvl>
    <w:lvl w:ilvl="5" w:tplc="92922427" w:tentative="1">
      <w:start w:val="1"/>
      <w:numFmt w:val="lowerRoman"/>
      <w:lvlText w:val="%6."/>
      <w:lvlJc w:val="right"/>
      <w:pPr>
        <w:ind w:left="4320" w:hanging="180"/>
      </w:pPr>
    </w:lvl>
    <w:lvl w:ilvl="6" w:tplc="92922427" w:tentative="1">
      <w:start w:val="1"/>
      <w:numFmt w:val="decimal"/>
      <w:lvlText w:val="%7."/>
      <w:lvlJc w:val="left"/>
      <w:pPr>
        <w:ind w:left="5040" w:hanging="360"/>
      </w:pPr>
    </w:lvl>
    <w:lvl w:ilvl="7" w:tplc="92922427" w:tentative="1">
      <w:start w:val="1"/>
      <w:numFmt w:val="lowerLetter"/>
      <w:lvlText w:val="%8."/>
      <w:lvlJc w:val="left"/>
      <w:pPr>
        <w:ind w:left="5760" w:hanging="360"/>
      </w:pPr>
    </w:lvl>
    <w:lvl w:ilvl="8" w:tplc="92922427" w:tentative="1">
      <w:start w:val="1"/>
      <w:numFmt w:val="lowerRoman"/>
      <w:lvlText w:val="%9."/>
      <w:lvlJc w:val="right"/>
      <w:pPr>
        <w:ind w:left="6480" w:hanging="180"/>
      </w:pPr>
    </w:lvl>
  </w:abstractNum>
  <w:abstractNum w:abstractNumId="42" w15:restartNumberingAfterBreak="0">
    <w:nsid w:val="3BF9058A"/>
    <w:multiLevelType w:val="hybridMultilevel"/>
    <w:tmpl w:val="8376AD62"/>
    <w:lvl w:ilvl="0" w:tplc="51264254">
      <w:start w:val="1"/>
      <w:numFmt w:val="decimal"/>
      <w:lvlText w:val="%1."/>
      <w:lvlJc w:val="left"/>
      <w:pPr>
        <w:ind w:left="720" w:hanging="360"/>
      </w:pPr>
    </w:lvl>
    <w:lvl w:ilvl="1" w:tplc="51264254" w:tentative="1">
      <w:start w:val="1"/>
      <w:numFmt w:val="lowerLetter"/>
      <w:lvlText w:val="%2."/>
      <w:lvlJc w:val="left"/>
      <w:pPr>
        <w:ind w:left="1440" w:hanging="360"/>
      </w:pPr>
    </w:lvl>
    <w:lvl w:ilvl="2" w:tplc="51264254" w:tentative="1">
      <w:start w:val="1"/>
      <w:numFmt w:val="lowerRoman"/>
      <w:lvlText w:val="%3."/>
      <w:lvlJc w:val="right"/>
      <w:pPr>
        <w:ind w:left="2160" w:hanging="180"/>
      </w:pPr>
    </w:lvl>
    <w:lvl w:ilvl="3" w:tplc="51264254" w:tentative="1">
      <w:start w:val="1"/>
      <w:numFmt w:val="decimal"/>
      <w:lvlText w:val="%4."/>
      <w:lvlJc w:val="left"/>
      <w:pPr>
        <w:ind w:left="2880" w:hanging="360"/>
      </w:pPr>
    </w:lvl>
    <w:lvl w:ilvl="4" w:tplc="51264254" w:tentative="1">
      <w:start w:val="1"/>
      <w:numFmt w:val="lowerLetter"/>
      <w:lvlText w:val="%5."/>
      <w:lvlJc w:val="left"/>
      <w:pPr>
        <w:ind w:left="3600" w:hanging="360"/>
      </w:pPr>
    </w:lvl>
    <w:lvl w:ilvl="5" w:tplc="51264254" w:tentative="1">
      <w:start w:val="1"/>
      <w:numFmt w:val="lowerRoman"/>
      <w:lvlText w:val="%6."/>
      <w:lvlJc w:val="right"/>
      <w:pPr>
        <w:ind w:left="4320" w:hanging="180"/>
      </w:pPr>
    </w:lvl>
    <w:lvl w:ilvl="6" w:tplc="51264254" w:tentative="1">
      <w:start w:val="1"/>
      <w:numFmt w:val="decimal"/>
      <w:lvlText w:val="%7."/>
      <w:lvlJc w:val="left"/>
      <w:pPr>
        <w:ind w:left="5040" w:hanging="360"/>
      </w:pPr>
    </w:lvl>
    <w:lvl w:ilvl="7" w:tplc="51264254" w:tentative="1">
      <w:start w:val="1"/>
      <w:numFmt w:val="lowerLetter"/>
      <w:lvlText w:val="%8."/>
      <w:lvlJc w:val="left"/>
      <w:pPr>
        <w:ind w:left="5760" w:hanging="360"/>
      </w:pPr>
    </w:lvl>
    <w:lvl w:ilvl="8" w:tplc="51264254" w:tentative="1">
      <w:start w:val="1"/>
      <w:numFmt w:val="lowerRoman"/>
      <w:lvlText w:val="%9."/>
      <w:lvlJc w:val="right"/>
      <w:pPr>
        <w:ind w:left="6480" w:hanging="180"/>
      </w:pPr>
    </w:lvl>
  </w:abstractNum>
  <w:abstractNum w:abstractNumId="43" w15:restartNumberingAfterBreak="0">
    <w:nsid w:val="3D896D09"/>
    <w:multiLevelType w:val="hybridMultilevel"/>
    <w:tmpl w:val="80466856"/>
    <w:lvl w:ilvl="0" w:tplc="52762036">
      <w:start w:val="1"/>
      <w:numFmt w:val="decimal"/>
      <w:lvlText w:val="%1."/>
      <w:lvlJc w:val="left"/>
      <w:pPr>
        <w:ind w:left="720" w:hanging="360"/>
      </w:pPr>
    </w:lvl>
    <w:lvl w:ilvl="1" w:tplc="52762036" w:tentative="1">
      <w:start w:val="1"/>
      <w:numFmt w:val="lowerLetter"/>
      <w:lvlText w:val="%2."/>
      <w:lvlJc w:val="left"/>
      <w:pPr>
        <w:ind w:left="1440" w:hanging="360"/>
      </w:pPr>
    </w:lvl>
    <w:lvl w:ilvl="2" w:tplc="52762036" w:tentative="1">
      <w:start w:val="1"/>
      <w:numFmt w:val="lowerRoman"/>
      <w:lvlText w:val="%3."/>
      <w:lvlJc w:val="right"/>
      <w:pPr>
        <w:ind w:left="2160" w:hanging="180"/>
      </w:pPr>
    </w:lvl>
    <w:lvl w:ilvl="3" w:tplc="52762036" w:tentative="1">
      <w:start w:val="1"/>
      <w:numFmt w:val="decimal"/>
      <w:lvlText w:val="%4."/>
      <w:lvlJc w:val="left"/>
      <w:pPr>
        <w:ind w:left="2880" w:hanging="360"/>
      </w:pPr>
    </w:lvl>
    <w:lvl w:ilvl="4" w:tplc="52762036" w:tentative="1">
      <w:start w:val="1"/>
      <w:numFmt w:val="lowerLetter"/>
      <w:lvlText w:val="%5."/>
      <w:lvlJc w:val="left"/>
      <w:pPr>
        <w:ind w:left="3600" w:hanging="360"/>
      </w:pPr>
    </w:lvl>
    <w:lvl w:ilvl="5" w:tplc="52762036" w:tentative="1">
      <w:start w:val="1"/>
      <w:numFmt w:val="lowerRoman"/>
      <w:lvlText w:val="%6."/>
      <w:lvlJc w:val="right"/>
      <w:pPr>
        <w:ind w:left="4320" w:hanging="180"/>
      </w:pPr>
    </w:lvl>
    <w:lvl w:ilvl="6" w:tplc="52762036" w:tentative="1">
      <w:start w:val="1"/>
      <w:numFmt w:val="decimal"/>
      <w:lvlText w:val="%7."/>
      <w:lvlJc w:val="left"/>
      <w:pPr>
        <w:ind w:left="5040" w:hanging="360"/>
      </w:pPr>
    </w:lvl>
    <w:lvl w:ilvl="7" w:tplc="52762036" w:tentative="1">
      <w:start w:val="1"/>
      <w:numFmt w:val="lowerLetter"/>
      <w:lvlText w:val="%8."/>
      <w:lvlJc w:val="left"/>
      <w:pPr>
        <w:ind w:left="5760" w:hanging="360"/>
      </w:pPr>
    </w:lvl>
    <w:lvl w:ilvl="8" w:tplc="52762036" w:tentative="1">
      <w:start w:val="1"/>
      <w:numFmt w:val="lowerRoman"/>
      <w:lvlText w:val="%9."/>
      <w:lvlJc w:val="right"/>
      <w:pPr>
        <w:ind w:left="6480" w:hanging="180"/>
      </w:pPr>
    </w:lvl>
  </w:abstractNum>
  <w:abstractNum w:abstractNumId="44" w15:restartNumberingAfterBreak="0">
    <w:nsid w:val="40747300"/>
    <w:multiLevelType w:val="hybridMultilevel"/>
    <w:tmpl w:val="1BAE264A"/>
    <w:lvl w:ilvl="0" w:tplc="18906803">
      <w:start w:val="1"/>
      <w:numFmt w:val="decimal"/>
      <w:lvlText w:val="%1."/>
      <w:lvlJc w:val="left"/>
      <w:pPr>
        <w:ind w:left="720" w:hanging="360"/>
      </w:pPr>
    </w:lvl>
    <w:lvl w:ilvl="1" w:tplc="18906803" w:tentative="1">
      <w:start w:val="1"/>
      <w:numFmt w:val="lowerLetter"/>
      <w:lvlText w:val="%2."/>
      <w:lvlJc w:val="left"/>
      <w:pPr>
        <w:ind w:left="1440" w:hanging="360"/>
      </w:pPr>
    </w:lvl>
    <w:lvl w:ilvl="2" w:tplc="18906803" w:tentative="1">
      <w:start w:val="1"/>
      <w:numFmt w:val="lowerRoman"/>
      <w:lvlText w:val="%3."/>
      <w:lvlJc w:val="right"/>
      <w:pPr>
        <w:ind w:left="2160" w:hanging="180"/>
      </w:pPr>
    </w:lvl>
    <w:lvl w:ilvl="3" w:tplc="18906803" w:tentative="1">
      <w:start w:val="1"/>
      <w:numFmt w:val="decimal"/>
      <w:lvlText w:val="%4."/>
      <w:lvlJc w:val="left"/>
      <w:pPr>
        <w:ind w:left="2880" w:hanging="360"/>
      </w:pPr>
    </w:lvl>
    <w:lvl w:ilvl="4" w:tplc="18906803" w:tentative="1">
      <w:start w:val="1"/>
      <w:numFmt w:val="lowerLetter"/>
      <w:lvlText w:val="%5."/>
      <w:lvlJc w:val="left"/>
      <w:pPr>
        <w:ind w:left="3600" w:hanging="360"/>
      </w:pPr>
    </w:lvl>
    <w:lvl w:ilvl="5" w:tplc="18906803" w:tentative="1">
      <w:start w:val="1"/>
      <w:numFmt w:val="lowerRoman"/>
      <w:lvlText w:val="%6."/>
      <w:lvlJc w:val="right"/>
      <w:pPr>
        <w:ind w:left="4320" w:hanging="180"/>
      </w:pPr>
    </w:lvl>
    <w:lvl w:ilvl="6" w:tplc="18906803" w:tentative="1">
      <w:start w:val="1"/>
      <w:numFmt w:val="decimal"/>
      <w:lvlText w:val="%7."/>
      <w:lvlJc w:val="left"/>
      <w:pPr>
        <w:ind w:left="5040" w:hanging="360"/>
      </w:pPr>
    </w:lvl>
    <w:lvl w:ilvl="7" w:tplc="18906803" w:tentative="1">
      <w:start w:val="1"/>
      <w:numFmt w:val="lowerLetter"/>
      <w:lvlText w:val="%8."/>
      <w:lvlJc w:val="left"/>
      <w:pPr>
        <w:ind w:left="5760" w:hanging="360"/>
      </w:pPr>
    </w:lvl>
    <w:lvl w:ilvl="8" w:tplc="18906803" w:tentative="1">
      <w:start w:val="1"/>
      <w:numFmt w:val="lowerRoman"/>
      <w:lvlText w:val="%9."/>
      <w:lvlJc w:val="right"/>
      <w:pPr>
        <w:ind w:left="6480" w:hanging="180"/>
      </w:pPr>
    </w:lvl>
  </w:abstractNum>
  <w:abstractNum w:abstractNumId="45" w15:restartNumberingAfterBreak="0">
    <w:nsid w:val="411345B4"/>
    <w:multiLevelType w:val="hybridMultilevel"/>
    <w:tmpl w:val="80907F4E"/>
    <w:lvl w:ilvl="0" w:tplc="71424556">
      <w:start w:val="1"/>
      <w:numFmt w:val="decimal"/>
      <w:lvlText w:val="%1."/>
      <w:lvlJc w:val="left"/>
      <w:pPr>
        <w:ind w:left="720" w:hanging="360"/>
      </w:pPr>
    </w:lvl>
    <w:lvl w:ilvl="1" w:tplc="71424556" w:tentative="1">
      <w:start w:val="1"/>
      <w:numFmt w:val="lowerLetter"/>
      <w:lvlText w:val="%2."/>
      <w:lvlJc w:val="left"/>
      <w:pPr>
        <w:ind w:left="1440" w:hanging="360"/>
      </w:pPr>
    </w:lvl>
    <w:lvl w:ilvl="2" w:tplc="71424556" w:tentative="1">
      <w:start w:val="1"/>
      <w:numFmt w:val="lowerRoman"/>
      <w:lvlText w:val="%3."/>
      <w:lvlJc w:val="right"/>
      <w:pPr>
        <w:ind w:left="2160" w:hanging="180"/>
      </w:pPr>
    </w:lvl>
    <w:lvl w:ilvl="3" w:tplc="71424556" w:tentative="1">
      <w:start w:val="1"/>
      <w:numFmt w:val="decimal"/>
      <w:lvlText w:val="%4."/>
      <w:lvlJc w:val="left"/>
      <w:pPr>
        <w:ind w:left="2880" w:hanging="360"/>
      </w:pPr>
    </w:lvl>
    <w:lvl w:ilvl="4" w:tplc="71424556" w:tentative="1">
      <w:start w:val="1"/>
      <w:numFmt w:val="lowerLetter"/>
      <w:lvlText w:val="%5."/>
      <w:lvlJc w:val="left"/>
      <w:pPr>
        <w:ind w:left="3600" w:hanging="360"/>
      </w:pPr>
    </w:lvl>
    <w:lvl w:ilvl="5" w:tplc="71424556" w:tentative="1">
      <w:start w:val="1"/>
      <w:numFmt w:val="lowerRoman"/>
      <w:lvlText w:val="%6."/>
      <w:lvlJc w:val="right"/>
      <w:pPr>
        <w:ind w:left="4320" w:hanging="180"/>
      </w:pPr>
    </w:lvl>
    <w:lvl w:ilvl="6" w:tplc="71424556" w:tentative="1">
      <w:start w:val="1"/>
      <w:numFmt w:val="decimal"/>
      <w:lvlText w:val="%7."/>
      <w:lvlJc w:val="left"/>
      <w:pPr>
        <w:ind w:left="5040" w:hanging="360"/>
      </w:pPr>
    </w:lvl>
    <w:lvl w:ilvl="7" w:tplc="71424556" w:tentative="1">
      <w:start w:val="1"/>
      <w:numFmt w:val="lowerLetter"/>
      <w:lvlText w:val="%8."/>
      <w:lvlJc w:val="left"/>
      <w:pPr>
        <w:ind w:left="5760" w:hanging="360"/>
      </w:pPr>
    </w:lvl>
    <w:lvl w:ilvl="8" w:tplc="71424556" w:tentative="1">
      <w:start w:val="1"/>
      <w:numFmt w:val="lowerRoman"/>
      <w:lvlText w:val="%9."/>
      <w:lvlJc w:val="right"/>
      <w:pPr>
        <w:ind w:left="6480" w:hanging="180"/>
      </w:pPr>
    </w:lvl>
  </w:abstractNum>
  <w:abstractNum w:abstractNumId="46" w15:restartNumberingAfterBreak="0">
    <w:nsid w:val="41510C14"/>
    <w:multiLevelType w:val="hybridMultilevel"/>
    <w:tmpl w:val="18166468"/>
    <w:lvl w:ilvl="0" w:tplc="83137504">
      <w:start w:val="1"/>
      <w:numFmt w:val="decimal"/>
      <w:lvlText w:val="%1."/>
      <w:lvlJc w:val="left"/>
      <w:pPr>
        <w:ind w:left="720" w:hanging="360"/>
      </w:pPr>
    </w:lvl>
    <w:lvl w:ilvl="1" w:tplc="83137504" w:tentative="1">
      <w:start w:val="1"/>
      <w:numFmt w:val="lowerLetter"/>
      <w:lvlText w:val="%2."/>
      <w:lvlJc w:val="left"/>
      <w:pPr>
        <w:ind w:left="1440" w:hanging="360"/>
      </w:pPr>
    </w:lvl>
    <w:lvl w:ilvl="2" w:tplc="83137504" w:tentative="1">
      <w:start w:val="1"/>
      <w:numFmt w:val="lowerRoman"/>
      <w:lvlText w:val="%3."/>
      <w:lvlJc w:val="right"/>
      <w:pPr>
        <w:ind w:left="2160" w:hanging="180"/>
      </w:pPr>
    </w:lvl>
    <w:lvl w:ilvl="3" w:tplc="83137504" w:tentative="1">
      <w:start w:val="1"/>
      <w:numFmt w:val="decimal"/>
      <w:lvlText w:val="%4."/>
      <w:lvlJc w:val="left"/>
      <w:pPr>
        <w:ind w:left="2880" w:hanging="360"/>
      </w:pPr>
    </w:lvl>
    <w:lvl w:ilvl="4" w:tplc="83137504" w:tentative="1">
      <w:start w:val="1"/>
      <w:numFmt w:val="lowerLetter"/>
      <w:lvlText w:val="%5."/>
      <w:lvlJc w:val="left"/>
      <w:pPr>
        <w:ind w:left="3600" w:hanging="360"/>
      </w:pPr>
    </w:lvl>
    <w:lvl w:ilvl="5" w:tplc="83137504" w:tentative="1">
      <w:start w:val="1"/>
      <w:numFmt w:val="lowerRoman"/>
      <w:lvlText w:val="%6."/>
      <w:lvlJc w:val="right"/>
      <w:pPr>
        <w:ind w:left="4320" w:hanging="180"/>
      </w:pPr>
    </w:lvl>
    <w:lvl w:ilvl="6" w:tplc="83137504" w:tentative="1">
      <w:start w:val="1"/>
      <w:numFmt w:val="decimal"/>
      <w:lvlText w:val="%7."/>
      <w:lvlJc w:val="left"/>
      <w:pPr>
        <w:ind w:left="5040" w:hanging="360"/>
      </w:pPr>
    </w:lvl>
    <w:lvl w:ilvl="7" w:tplc="83137504" w:tentative="1">
      <w:start w:val="1"/>
      <w:numFmt w:val="lowerLetter"/>
      <w:lvlText w:val="%8."/>
      <w:lvlJc w:val="left"/>
      <w:pPr>
        <w:ind w:left="5760" w:hanging="360"/>
      </w:pPr>
    </w:lvl>
    <w:lvl w:ilvl="8" w:tplc="83137504" w:tentative="1">
      <w:start w:val="1"/>
      <w:numFmt w:val="lowerRoman"/>
      <w:lvlText w:val="%9."/>
      <w:lvlJc w:val="right"/>
      <w:pPr>
        <w:ind w:left="6480" w:hanging="180"/>
      </w:pPr>
    </w:lvl>
  </w:abstractNum>
  <w:abstractNum w:abstractNumId="47" w15:restartNumberingAfterBreak="0">
    <w:nsid w:val="41B445FC"/>
    <w:multiLevelType w:val="hybridMultilevel"/>
    <w:tmpl w:val="53E86C68"/>
    <w:lvl w:ilvl="0" w:tplc="47761553">
      <w:start w:val="1"/>
      <w:numFmt w:val="decimal"/>
      <w:lvlText w:val="%1."/>
      <w:lvlJc w:val="left"/>
      <w:pPr>
        <w:ind w:left="720" w:hanging="360"/>
      </w:pPr>
    </w:lvl>
    <w:lvl w:ilvl="1" w:tplc="47761553" w:tentative="1">
      <w:start w:val="1"/>
      <w:numFmt w:val="lowerLetter"/>
      <w:lvlText w:val="%2."/>
      <w:lvlJc w:val="left"/>
      <w:pPr>
        <w:ind w:left="1440" w:hanging="360"/>
      </w:pPr>
    </w:lvl>
    <w:lvl w:ilvl="2" w:tplc="47761553" w:tentative="1">
      <w:start w:val="1"/>
      <w:numFmt w:val="lowerRoman"/>
      <w:lvlText w:val="%3."/>
      <w:lvlJc w:val="right"/>
      <w:pPr>
        <w:ind w:left="2160" w:hanging="180"/>
      </w:pPr>
    </w:lvl>
    <w:lvl w:ilvl="3" w:tplc="47761553" w:tentative="1">
      <w:start w:val="1"/>
      <w:numFmt w:val="decimal"/>
      <w:lvlText w:val="%4."/>
      <w:lvlJc w:val="left"/>
      <w:pPr>
        <w:ind w:left="2880" w:hanging="360"/>
      </w:pPr>
    </w:lvl>
    <w:lvl w:ilvl="4" w:tplc="47761553" w:tentative="1">
      <w:start w:val="1"/>
      <w:numFmt w:val="lowerLetter"/>
      <w:lvlText w:val="%5."/>
      <w:lvlJc w:val="left"/>
      <w:pPr>
        <w:ind w:left="3600" w:hanging="360"/>
      </w:pPr>
    </w:lvl>
    <w:lvl w:ilvl="5" w:tplc="47761553" w:tentative="1">
      <w:start w:val="1"/>
      <w:numFmt w:val="lowerRoman"/>
      <w:lvlText w:val="%6."/>
      <w:lvlJc w:val="right"/>
      <w:pPr>
        <w:ind w:left="4320" w:hanging="180"/>
      </w:pPr>
    </w:lvl>
    <w:lvl w:ilvl="6" w:tplc="47761553" w:tentative="1">
      <w:start w:val="1"/>
      <w:numFmt w:val="decimal"/>
      <w:lvlText w:val="%7."/>
      <w:lvlJc w:val="left"/>
      <w:pPr>
        <w:ind w:left="5040" w:hanging="360"/>
      </w:pPr>
    </w:lvl>
    <w:lvl w:ilvl="7" w:tplc="47761553" w:tentative="1">
      <w:start w:val="1"/>
      <w:numFmt w:val="lowerLetter"/>
      <w:lvlText w:val="%8."/>
      <w:lvlJc w:val="left"/>
      <w:pPr>
        <w:ind w:left="5760" w:hanging="360"/>
      </w:pPr>
    </w:lvl>
    <w:lvl w:ilvl="8" w:tplc="47761553" w:tentative="1">
      <w:start w:val="1"/>
      <w:numFmt w:val="lowerRoman"/>
      <w:lvlText w:val="%9."/>
      <w:lvlJc w:val="right"/>
      <w:pPr>
        <w:ind w:left="6480" w:hanging="180"/>
      </w:pPr>
    </w:lvl>
  </w:abstractNum>
  <w:abstractNum w:abstractNumId="48" w15:restartNumberingAfterBreak="0">
    <w:nsid w:val="41BD2E56"/>
    <w:multiLevelType w:val="hybridMultilevel"/>
    <w:tmpl w:val="9120F1BC"/>
    <w:lvl w:ilvl="0" w:tplc="94590865">
      <w:start w:val="1"/>
      <w:numFmt w:val="decimal"/>
      <w:lvlText w:val="%1."/>
      <w:lvlJc w:val="left"/>
      <w:pPr>
        <w:ind w:left="720" w:hanging="360"/>
      </w:pPr>
    </w:lvl>
    <w:lvl w:ilvl="1" w:tplc="94590865" w:tentative="1">
      <w:start w:val="1"/>
      <w:numFmt w:val="lowerLetter"/>
      <w:lvlText w:val="%2."/>
      <w:lvlJc w:val="left"/>
      <w:pPr>
        <w:ind w:left="1440" w:hanging="360"/>
      </w:pPr>
    </w:lvl>
    <w:lvl w:ilvl="2" w:tplc="94590865" w:tentative="1">
      <w:start w:val="1"/>
      <w:numFmt w:val="lowerRoman"/>
      <w:lvlText w:val="%3."/>
      <w:lvlJc w:val="right"/>
      <w:pPr>
        <w:ind w:left="2160" w:hanging="180"/>
      </w:pPr>
    </w:lvl>
    <w:lvl w:ilvl="3" w:tplc="94590865" w:tentative="1">
      <w:start w:val="1"/>
      <w:numFmt w:val="decimal"/>
      <w:lvlText w:val="%4."/>
      <w:lvlJc w:val="left"/>
      <w:pPr>
        <w:ind w:left="2880" w:hanging="360"/>
      </w:pPr>
    </w:lvl>
    <w:lvl w:ilvl="4" w:tplc="94590865" w:tentative="1">
      <w:start w:val="1"/>
      <w:numFmt w:val="lowerLetter"/>
      <w:lvlText w:val="%5."/>
      <w:lvlJc w:val="left"/>
      <w:pPr>
        <w:ind w:left="3600" w:hanging="360"/>
      </w:pPr>
    </w:lvl>
    <w:lvl w:ilvl="5" w:tplc="94590865" w:tentative="1">
      <w:start w:val="1"/>
      <w:numFmt w:val="lowerRoman"/>
      <w:lvlText w:val="%6."/>
      <w:lvlJc w:val="right"/>
      <w:pPr>
        <w:ind w:left="4320" w:hanging="180"/>
      </w:pPr>
    </w:lvl>
    <w:lvl w:ilvl="6" w:tplc="94590865" w:tentative="1">
      <w:start w:val="1"/>
      <w:numFmt w:val="decimal"/>
      <w:lvlText w:val="%7."/>
      <w:lvlJc w:val="left"/>
      <w:pPr>
        <w:ind w:left="5040" w:hanging="360"/>
      </w:pPr>
    </w:lvl>
    <w:lvl w:ilvl="7" w:tplc="94590865" w:tentative="1">
      <w:start w:val="1"/>
      <w:numFmt w:val="lowerLetter"/>
      <w:lvlText w:val="%8."/>
      <w:lvlJc w:val="left"/>
      <w:pPr>
        <w:ind w:left="5760" w:hanging="360"/>
      </w:pPr>
    </w:lvl>
    <w:lvl w:ilvl="8" w:tplc="94590865" w:tentative="1">
      <w:start w:val="1"/>
      <w:numFmt w:val="lowerRoman"/>
      <w:lvlText w:val="%9."/>
      <w:lvlJc w:val="right"/>
      <w:pPr>
        <w:ind w:left="6480" w:hanging="180"/>
      </w:pPr>
    </w:lvl>
  </w:abstractNum>
  <w:abstractNum w:abstractNumId="49" w15:restartNumberingAfterBreak="0">
    <w:nsid w:val="434D1A35"/>
    <w:multiLevelType w:val="hybridMultilevel"/>
    <w:tmpl w:val="2FF63EC6"/>
    <w:lvl w:ilvl="0" w:tplc="68594950">
      <w:start w:val="1"/>
      <w:numFmt w:val="decimal"/>
      <w:lvlText w:val="%1."/>
      <w:lvlJc w:val="left"/>
      <w:pPr>
        <w:ind w:left="720" w:hanging="360"/>
      </w:pPr>
    </w:lvl>
    <w:lvl w:ilvl="1" w:tplc="68594950" w:tentative="1">
      <w:start w:val="1"/>
      <w:numFmt w:val="lowerLetter"/>
      <w:lvlText w:val="%2."/>
      <w:lvlJc w:val="left"/>
      <w:pPr>
        <w:ind w:left="1440" w:hanging="360"/>
      </w:pPr>
    </w:lvl>
    <w:lvl w:ilvl="2" w:tplc="68594950" w:tentative="1">
      <w:start w:val="1"/>
      <w:numFmt w:val="lowerRoman"/>
      <w:lvlText w:val="%3."/>
      <w:lvlJc w:val="right"/>
      <w:pPr>
        <w:ind w:left="2160" w:hanging="180"/>
      </w:pPr>
    </w:lvl>
    <w:lvl w:ilvl="3" w:tplc="68594950" w:tentative="1">
      <w:start w:val="1"/>
      <w:numFmt w:val="decimal"/>
      <w:lvlText w:val="%4."/>
      <w:lvlJc w:val="left"/>
      <w:pPr>
        <w:ind w:left="2880" w:hanging="360"/>
      </w:pPr>
    </w:lvl>
    <w:lvl w:ilvl="4" w:tplc="68594950" w:tentative="1">
      <w:start w:val="1"/>
      <w:numFmt w:val="lowerLetter"/>
      <w:lvlText w:val="%5."/>
      <w:lvlJc w:val="left"/>
      <w:pPr>
        <w:ind w:left="3600" w:hanging="360"/>
      </w:pPr>
    </w:lvl>
    <w:lvl w:ilvl="5" w:tplc="68594950" w:tentative="1">
      <w:start w:val="1"/>
      <w:numFmt w:val="lowerRoman"/>
      <w:lvlText w:val="%6."/>
      <w:lvlJc w:val="right"/>
      <w:pPr>
        <w:ind w:left="4320" w:hanging="180"/>
      </w:pPr>
    </w:lvl>
    <w:lvl w:ilvl="6" w:tplc="68594950" w:tentative="1">
      <w:start w:val="1"/>
      <w:numFmt w:val="decimal"/>
      <w:lvlText w:val="%7."/>
      <w:lvlJc w:val="left"/>
      <w:pPr>
        <w:ind w:left="5040" w:hanging="360"/>
      </w:pPr>
    </w:lvl>
    <w:lvl w:ilvl="7" w:tplc="68594950" w:tentative="1">
      <w:start w:val="1"/>
      <w:numFmt w:val="lowerLetter"/>
      <w:lvlText w:val="%8."/>
      <w:lvlJc w:val="left"/>
      <w:pPr>
        <w:ind w:left="5760" w:hanging="360"/>
      </w:pPr>
    </w:lvl>
    <w:lvl w:ilvl="8" w:tplc="68594950" w:tentative="1">
      <w:start w:val="1"/>
      <w:numFmt w:val="lowerRoman"/>
      <w:lvlText w:val="%9."/>
      <w:lvlJc w:val="right"/>
      <w:pPr>
        <w:ind w:left="6480" w:hanging="180"/>
      </w:pPr>
    </w:lvl>
  </w:abstractNum>
  <w:abstractNum w:abstractNumId="50" w15:restartNumberingAfterBreak="0">
    <w:nsid w:val="44633F70"/>
    <w:multiLevelType w:val="hybridMultilevel"/>
    <w:tmpl w:val="FD1E21E0"/>
    <w:lvl w:ilvl="0" w:tplc="72546148">
      <w:start w:val="1"/>
      <w:numFmt w:val="decimal"/>
      <w:lvlText w:val="%1."/>
      <w:lvlJc w:val="left"/>
      <w:pPr>
        <w:ind w:left="720" w:hanging="360"/>
      </w:pPr>
    </w:lvl>
    <w:lvl w:ilvl="1" w:tplc="72546148" w:tentative="1">
      <w:start w:val="1"/>
      <w:numFmt w:val="lowerLetter"/>
      <w:lvlText w:val="%2."/>
      <w:lvlJc w:val="left"/>
      <w:pPr>
        <w:ind w:left="1440" w:hanging="360"/>
      </w:pPr>
    </w:lvl>
    <w:lvl w:ilvl="2" w:tplc="72546148" w:tentative="1">
      <w:start w:val="1"/>
      <w:numFmt w:val="lowerRoman"/>
      <w:lvlText w:val="%3."/>
      <w:lvlJc w:val="right"/>
      <w:pPr>
        <w:ind w:left="2160" w:hanging="180"/>
      </w:pPr>
    </w:lvl>
    <w:lvl w:ilvl="3" w:tplc="72546148" w:tentative="1">
      <w:start w:val="1"/>
      <w:numFmt w:val="decimal"/>
      <w:lvlText w:val="%4."/>
      <w:lvlJc w:val="left"/>
      <w:pPr>
        <w:ind w:left="2880" w:hanging="360"/>
      </w:pPr>
    </w:lvl>
    <w:lvl w:ilvl="4" w:tplc="72546148" w:tentative="1">
      <w:start w:val="1"/>
      <w:numFmt w:val="lowerLetter"/>
      <w:lvlText w:val="%5."/>
      <w:lvlJc w:val="left"/>
      <w:pPr>
        <w:ind w:left="3600" w:hanging="360"/>
      </w:pPr>
    </w:lvl>
    <w:lvl w:ilvl="5" w:tplc="72546148" w:tentative="1">
      <w:start w:val="1"/>
      <w:numFmt w:val="lowerRoman"/>
      <w:lvlText w:val="%6."/>
      <w:lvlJc w:val="right"/>
      <w:pPr>
        <w:ind w:left="4320" w:hanging="180"/>
      </w:pPr>
    </w:lvl>
    <w:lvl w:ilvl="6" w:tplc="72546148" w:tentative="1">
      <w:start w:val="1"/>
      <w:numFmt w:val="decimal"/>
      <w:lvlText w:val="%7."/>
      <w:lvlJc w:val="left"/>
      <w:pPr>
        <w:ind w:left="5040" w:hanging="360"/>
      </w:pPr>
    </w:lvl>
    <w:lvl w:ilvl="7" w:tplc="72546148" w:tentative="1">
      <w:start w:val="1"/>
      <w:numFmt w:val="lowerLetter"/>
      <w:lvlText w:val="%8."/>
      <w:lvlJc w:val="left"/>
      <w:pPr>
        <w:ind w:left="5760" w:hanging="360"/>
      </w:pPr>
    </w:lvl>
    <w:lvl w:ilvl="8" w:tplc="72546148" w:tentative="1">
      <w:start w:val="1"/>
      <w:numFmt w:val="lowerRoman"/>
      <w:lvlText w:val="%9."/>
      <w:lvlJc w:val="right"/>
      <w:pPr>
        <w:ind w:left="6480" w:hanging="180"/>
      </w:pPr>
    </w:lvl>
  </w:abstractNum>
  <w:abstractNum w:abstractNumId="51" w15:restartNumberingAfterBreak="0">
    <w:nsid w:val="44B91E3C"/>
    <w:multiLevelType w:val="hybridMultilevel"/>
    <w:tmpl w:val="2516FEC0"/>
    <w:lvl w:ilvl="0" w:tplc="88169759">
      <w:start w:val="1"/>
      <w:numFmt w:val="decimal"/>
      <w:lvlText w:val="%1."/>
      <w:lvlJc w:val="left"/>
      <w:pPr>
        <w:ind w:left="720" w:hanging="360"/>
      </w:pPr>
    </w:lvl>
    <w:lvl w:ilvl="1" w:tplc="88169759" w:tentative="1">
      <w:start w:val="1"/>
      <w:numFmt w:val="lowerLetter"/>
      <w:lvlText w:val="%2."/>
      <w:lvlJc w:val="left"/>
      <w:pPr>
        <w:ind w:left="1440" w:hanging="360"/>
      </w:pPr>
    </w:lvl>
    <w:lvl w:ilvl="2" w:tplc="88169759" w:tentative="1">
      <w:start w:val="1"/>
      <w:numFmt w:val="lowerRoman"/>
      <w:lvlText w:val="%3."/>
      <w:lvlJc w:val="right"/>
      <w:pPr>
        <w:ind w:left="2160" w:hanging="180"/>
      </w:pPr>
    </w:lvl>
    <w:lvl w:ilvl="3" w:tplc="88169759" w:tentative="1">
      <w:start w:val="1"/>
      <w:numFmt w:val="decimal"/>
      <w:lvlText w:val="%4."/>
      <w:lvlJc w:val="left"/>
      <w:pPr>
        <w:ind w:left="2880" w:hanging="360"/>
      </w:pPr>
    </w:lvl>
    <w:lvl w:ilvl="4" w:tplc="88169759" w:tentative="1">
      <w:start w:val="1"/>
      <w:numFmt w:val="lowerLetter"/>
      <w:lvlText w:val="%5."/>
      <w:lvlJc w:val="left"/>
      <w:pPr>
        <w:ind w:left="3600" w:hanging="360"/>
      </w:pPr>
    </w:lvl>
    <w:lvl w:ilvl="5" w:tplc="88169759" w:tentative="1">
      <w:start w:val="1"/>
      <w:numFmt w:val="lowerRoman"/>
      <w:lvlText w:val="%6."/>
      <w:lvlJc w:val="right"/>
      <w:pPr>
        <w:ind w:left="4320" w:hanging="180"/>
      </w:pPr>
    </w:lvl>
    <w:lvl w:ilvl="6" w:tplc="88169759" w:tentative="1">
      <w:start w:val="1"/>
      <w:numFmt w:val="decimal"/>
      <w:lvlText w:val="%7."/>
      <w:lvlJc w:val="left"/>
      <w:pPr>
        <w:ind w:left="5040" w:hanging="360"/>
      </w:pPr>
    </w:lvl>
    <w:lvl w:ilvl="7" w:tplc="88169759" w:tentative="1">
      <w:start w:val="1"/>
      <w:numFmt w:val="lowerLetter"/>
      <w:lvlText w:val="%8."/>
      <w:lvlJc w:val="left"/>
      <w:pPr>
        <w:ind w:left="5760" w:hanging="360"/>
      </w:pPr>
    </w:lvl>
    <w:lvl w:ilvl="8" w:tplc="88169759" w:tentative="1">
      <w:start w:val="1"/>
      <w:numFmt w:val="lowerRoman"/>
      <w:lvlText w:val="%9."/>
      <w:lvlJc w:val="right"/>
      <w:pPr>
        <w:ind w:left="6480" w:hanging="180"/>
      </w:pPr>
    </w:lvl>
  </w:abstractNum>
  <w:abstractNum w:abstractNumId="52" w15:restartNumberingAfterBreak="0">
    <w:nsid w:val="450A63A8"/>
    <w:multiLevelType w:val="hybridMultilevel"/>
    <w:tmpl w:val="CD749124"/>
    <w:lvl w:ilvl="0" w:tplc="46735514">
      <w:start w:val="1"/>
      <w:numFmt w:val="decimal"/>
      <w:lvlText w:val="%1."/>
      <w:lvlJc w:val="left"/>
      <w:pPr>
        <w:ind w:left="720" w:hanging="360"/>
      </w:pPr>
    </w:lvl>
    <w:lvl w:ilvl="1" w:tplc="46735514" w:tentative="1">
      <w:start w:val="1"/>
      <w:numFmt w:val="lowerLetter"/>
      <w:lvlText w:val="%2."/>
      <w:lvlJc w:val="left"/>
      <w:pPr>
        <w:ind w:left="1440" w:hanging="360"/>
      </w:pPr>
    </w:lvl>
    <w:lvl w:ilvl="2" w:tplc="46735514" w:tentative="1">
      <w:start w:val="1"/>
      <w:numFmt w:val="lowerRoman"/>
      <w:lvlText w:val="%3."/>
      <w:lvlJc w:val="right"/>
      <w:pPr>
        <w:ind w:left="2160" w:hanging="180"/>
      </w:pPr>
    </w:lvl>
    <w:lvl w:ilvl="3" w:tplc="46735514" w:tentative="1">
      <w:start w:val="1"/>
      <w:numFmt w:val="decimal"/>
      <w:lvlText w:val="%4."/>
      <w:lvlJc w:val="left"/>
      <w:pPr>
        <w:ind w:left="2880" w:hanging="360"/>
      </w:pPr>
    </w:lvl>
    <w:lvl w:ilvl="4" w:tplc="46735514" w:tentative="1">
      <w:start w:val="1"/>
      <w:numFmt w:val="lowerLetter"/>
      <w:lvlText w:val="%5."/>
      <w:lvlJc w:val="left"/>
      <w:pPr>
        <w:ind w:left="3600" w:hanging="360"/>
      </w:pPr>
    </w:lvl>
    <w:lvl w:ilvl="5" w:tplc="46735514" w:tentative="1">
      <w:start w:val="1"/>
      <w:numFmt w:val="lowerRoman"/>
      <w:lvlText w:val="%6."/>
      <w:lvlJc w:val="right"/>
      <w:pPr>
        <w:ind w:left="4320" w:hanging="180"/>
      </w:pPr>
    </w:lvl>
    <w:lvl w:ilvl="6" w:tplc="46735514" w:tentative="1">
      <w:start w:val="1"/>
      <w:numFmt w:val="decimal"/>
      <w:lvlText w:val="%7."/>
      <w:lvlJc w:val="left"/>
      <w:pPr>
        <w:ind w:left="5040" w:hanging="360"/>
      </w:pPr>
    </w:lvl>
    <w:lvl w:ilvl="7" w:tplc="46735514" w:tentative="1">
      <w:start w:val="1"/>
      <w:numFmt w:val="lowerLetter"/>
      <w:lvlText w:val="%8."/>
      <w:lvlJc w:val="left"/>
      <w:pPr>
        <w:ind w:left="5760" w:hanging="360"/>
      </w:pPr>
    </w:lvl>
    <w:lvl w:ilvl="8" w:tplc="46735514" w:tentative="1">
      <w:start w:val="1"/>
      <w:numFmt w:val="lowerRoman"/>
      <w:lvlText w:val="%9."/>
      <w:lvlJc w:val="right"/>
      <w:pPr>
        <w:ind w:left="6480" w:hanging="180"/>
      </w:pPr>
    </w:lvl>
  </w:abstractNum>
  <w:abstractNum w:abstractNumId="53" w15:restartNumberingAfterBreak="0">
    <w:nsid w:val="471A6113"/>
    <w:multiLevelType w:val="hybridMultilevel"/>
    <w:tmpl w:val="E8885746"/>
    <w:lvl w:ilvl="0" w:tplc="14266615">
      <w:start w:val="1"/>
      <w:numFmt w:val="decimal"/>
      <w:lvlText w:val="%1."/>
      <w:lvlJc w:val="left"/>
      <w:pPr>
        <w:ind w:left="720" w:hanging="360"/>
      </w:pPr>
    </w:lvl>
    <w:lvl w:ilvl="1" w:tplc="14266615" w:tentative="1">
      <w:start w:val="1"/>
      <w:numFmt w:val="lowerLetter"/>
      <w:lvlText w:val="%2."/>
      <w:lvlJc w:val="left"/>
      <w:pPr>
        <w:ind w:left="1440" w:hanging="360"/>
      </w:pPr>
    </w:lvl>
    <w:lvl w:ilvl="2" w:tplc="14266615" w:tentative="1">
      <w:start w:val="1"/>
      <w:numFmt w:val="lowerRoman"/>
      <w:lvlText w:val="%3."/>
      <w:lvlJc w:val="right"/>
      <w:pPr>
        <w:ind w:left="2160" w:hanging="180"/>
      </w:pPr>
    </w:lvl>
    <w:lvl w:ilvl="3" w:tplc="14266615" w:tentative="1">
      <w:start w:val="1"/>
      <w:numFmt w:val="decimal"/>
      <w:lvlText w:val="%4."/>
      <w:lvlJc w:val="left"/>
      <w:pPr>
        <w:ind w:left="2880" w:hanging="360"/>
      </w:pPr>
    </w:lvl>
    <w:lvl w:ilvl="4" w:tplc="14266615" w:tentative="1">
      <w:start w:val="1"/>
      <w:numFmt w:val="lowerLetter"/>
      <w:lvlText w:val="%5."/>
      <w:lvlJc w:val="left"/>
      <w:pPr>
        <w:ind w:left="3600" w:hanging="360"/>
      </w:pPr>
    </w:lvl>
    <w:lvl w:ilvl="5" w:tplc="14266615" w:tentative="1">
      <w:start w:val="1"/>
      <w:numFmt w:val="lowerRoman"/>
      <w:lvlText w:val="%6."/>
      <w:lvlJc w:val="right"/>
      <w:pPr>
        <w:ind w:left="4320" w:hanging="180"/>
      </w:pPr>
    </w:lvl>
    <w:lvl w:ilvl="6" w:tplc="14266615" w:tentative="1">
      <w:start w:val="1"/>
      <w:numFmt w:val="decimal"/>
      <w:lvlText w:val="%7."/>
      <w:lvlJc w:val="left"/>
      <w:pPr>
        <w:ind w:left="5040" w:hanging="360"/>
      </w:pPr>
    </w:lvl>
    <w:lvl w:ilvl="7" w:tplc="14266615" w:tentative="1">
      <w:start w:val="1"/>
      <w:numFmt w:val="lowerLetter"/>
      <w:lvlText w:val="%8."/>
      <w:lvlJc w:val="left"/>
      <w:pPr>
        <w:ind w:left="5760" w:hanging="360"/>
      </w:pPr>
    </w:lvl>
    <w:lvl w:ilvl="8" w:tplc="14266615" w:tentative="1">
      <w:start w:val="1"/>
      <w:numFmt w:val="lowerRoman"/>
      <w:lvlText w:val="%9."/>
      <w:lvlJc w:val="right"/>
      <w:pPr>
        <w:ind w:left="6480" w:hanging="180"/>
      </w:pPr>
    </w:lvl>
  </w:abstractNum>
  <w:abstractNum w:abstractNumId="54" w15:restartNumberingAfterBreak="0">
    <w:nsid w:val="4BFD7287"/>
    <w:multiLevelType w:val="hybridMultilevel"/>
    <w:tmpl w:val="D9764152"/>
    <w:lvl w:ilvl="0" w:tplc="59696253">
      <w:start w:val="1"/>
      <w:numFmt w:val="decimal"/>
      <w:lvlText w:val="%1."/>
      <w:lvlJc w:val="left"/>
      <w:pPr>
        <w:ind w:left="720" w:hanging="360"/>
      </w:pPr>
    </w:lvl>
    <w:lvl w:ilvl="1" w:tplc="59696253" w:tentative="1">
      <w:start w:val="1"/>
      <w:numFmt w:val="lowerLetter"/>
      <w:lvlText w:val="%2."/>
      <w:lvlJc w:val="left"/>
      <w:pPr>
        <w:ind w:left="1440" w:hanging="360"/>
      </w:pPr>
    </w:lvl>
    <w:lvl w:ilvl="2" w:tplc="59696253" w:tentative="1">
      <w:start w:val="1"/>
      <w:numFmt w:val="lowerRoman"/>
      <w:lvlText w:val="%3."/>
      <w:lvlJc w:val="right"/>
      <w:pPr>
        <w:ind w:left="2160" w:hanging="180"/>
      </w:pPr>
    </w:lvl>
    <w:lvl w:ilvl="3" w:tplc="59696253" w:tentative="1">
      <w:start w:val="1"/>
      <w:numFmt w:val="decimal"/>
      <w:lvlText w:val="%4."/>
      <w:lvlJc w:val="left"/>
      <w:pPr>
        <w:ind w:left="2880" w:hanging="360"/>
      </w:pPr>
    </w:lvl>
    <w:lvl w:ilvl="4" w:tplc="59696253" w:tentative="1">
      <w:start w:val="1"/>
      <w:numFmt w:val="lowerLetter"/>
      <w:lvlText w:val="%5."/>
      <w:lvlJc w:val="left"/>
      <w:pPr>
        <w:ind w:left="3600" w:hanging="360"/>
      </w:pPr>
    </w:lvl>
    <w:lvl w:ilvl="5" w:tplc="59696253" w:tentative="1">
      <w:start w:val="1"/>
      <w:numFmt w:val="lowerRoman"/>
      <w:lvlText w:val="%6."/>
      <w:lvlJc w:val="right"/>
      <w:pPr>
        <w:ind w:left="4320" w:hanging="180"/>
      </w:pPr>
    </w:lvl>
    <w:lvl w:ilvl="6" w:tplc="59696253" w:tentative="1">
      <w:start w:val="1"/>
      <w:numFmt w:val="decimal"/>
      <w:lvlText w:val="%7."/>
      <w:lvlJc w:val="left"/>
      <w:pPr>
        <w:ind w:left="5040" w:hanging="360"/>
      </w:pPr>
    </w:lvl>
    <w:lvl w:ilvl="7" w:tplc="59696253" w:tentative="1">
      <w:start w:val="1"/>
      <w:numFmt w:val="lowerLetter"/>
      <w:lvlText w:val="%8."/>
      <w:lvlJc w:val="left"/>
      <w:pPr>
        <w:ind w:left="5760" w:hanging="360"/>
      </w:pPr>
    </w:lvl>
    <w:lvl w:ilvl="8" w:tplc="59696253" w:tentative="1">
      <w:start w:val="1"/>
      <w:numFmt w:val="lowerRoman"/>
      <w:lvlText w:val="%9."/>
      <w:lvlJc w:val="right"/>
      <w:pPr>
        <w:ind w:left="6480" w:hanging="180"/>
      </w:pPr>
    </w:lvl>
  </w:abstractNum>
  <w:abstractNum w:abstractNumId="55" w15:restartNumberingAfterBreak="0">
    <w:nsid w:val="4DD77D84"/>
    <w:multiLevelType w:val="hybridMultilevel"/>
    <w:tmpl w:val="08E4542E"/>
    <w:lvl w:ilvl="0" w:tplc="87743378">
      <w:start w:val="1"/>
      <w:numFmt w:val="decimal"/>
      <w:lvlText w:val="%1."/>
      <w:lvlJc w:val="left"/>
      <w:pPr>
        <w:ind w:left="720" w:hanging="360"/>
      </w:pPr>
    </w:lvl>
    <w:lvl w:ilvl="1" w:tplc="87743378" w:tentative="1">
      <w:start w:val="1"/>
      <w:numFmt w:val="lowerLetter"/>
      <w:lvlText w:val="%2."/>
      <w:lvlJc w:val="left"/>
      <w:pPr>
        <w:ind w:left="1440" w:hanging="360"/>
      </w:pPr>
    </w:lvl>
    <w:lvl w:ilvl="2" w:tplc="87743378" w:tentative="1">
      <w:start w:val="1"/>
      <w:numFmt w:val="lowerRoman"/>
      <w:lvlText w:val="%3."/>
      <w:lvlJc w:val="right"/>
      <w:pPr>
        <w:ind w:left="2160" w:hanging="180"/>
      </w:pPr>
    </w:lvl>
    <w:lvl w:ilvl="3" w:tplc="87743378" w:tentative="1">
      <w:start w:val="1"/>
      <w:numFmt w:val="decimal"/>
      <w:lvlText w:val="%4."/>
      <w:lvlJc w:val="left"/>
      <w:pPr>
        <w:ind w:left="2880" w:hanging="360"/>
      </w:pPr>
    </w:lvl>
    <w:lvl w:ilvl="4" w:tplc="87743378" w:tentative="1">
      <w:start w:val="1"/>
      <w:numFmt w:val="lowerLetter"/>
      <w:lvlText w:val="%5."/>
      <w:lvlJc w:val="left"/>
      <w:pPr>
        <w:ind w:left="3600" w:hanging="360"/>
      </w:pPr>
    </w:lvl>
    <w:lvl w:ilvl="5" w:tplc="87743378" w:tentative="1">
      <w:start w:val="1"/>
      <w:numFmt w:val="lowerRoman"/>
      <w:lvlText w:val="%6."/>
      <w:lvlJc w:val="right"/>
      <w:pPr>
        <w:ind w:left="4320" w:hanging="180"/>
      </w:pPr>
    </w:lvl>
    <w:lvl w:ilvl="6" w:tplc="87743378" w:tentative="1">
      <w:start w:val="1"/>
      <w:numFmt w:val="decimal"/>
      <w:lvlText w:val="%7."/>
      <w:lvlJc w:val="left"/>
      <w:pPr>
        <w:ind w:left="5040" w:hanging="360"/>
      </w:pPr>
    </w:lvl>
    <w:lvl w:ilvl="7" w:tplc="87743378" w:tentative="1">
      <w:start w:val="1"/>
      <w:numFmt w:val="lowerLetter"/>
      <w:lvlText w:val="%8."/>
      <w:lvlJc w:val="left"/>
      <w:pPr>
        <w:ind w:left="5760" w:hanging="360"/>
      </w:pPr>
    </w:lvl>
    <w:lvl w:ilvl="8" w:tplc="87743378" w:tentative="1">
      <w:start w:val="1"/>
      <w:numFmt w:val="lowerRoman"/>
      <w:lvlText w:val="%9."/>
      <w:lvlJc w:val="right"/>
      <w:pPr>
        <w:ind w:left="6480" w:hanging="180"/>
      </w:pPr>
    </w:lvl>
  </w:abstractNum>
  <w:abstractNum w:abstractNumId="56"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7" w15:restartNumberingAfterBreak="0">
    <w:nsid w:val="4E32293E"/>
    <w:multiLevelType w:val="hybridMultilevel"/>
    <w:tmpl w:val="D25EFBE8"/>
    <w:lvl w:ilvl="0" w:tplc="35157914">
      <w:start w:val="1"/>
      <w:numFmt w:val="decimal"/>
      <w:lvlText w:val="%1."/>
      <w:lvlJc w:val="left"/>
      <w:pPr>
        <w:ind w:left="720" w:hanging="360"/>
      </w:pPr>
    </w:lvl>
    <w:lvl w:ilvl="1" w:tplc="35157914" w:tentative="1">
      <w:start w:val="1"/>
      <w:numFmt w:val="lowerLetter"/>
      <w:lvlText w:val="%2."/>
      <w:lvlJc w:val="left"/>
      <w:pPr>
        <w:ind w:left="1440" w:hanging="360"/>
      </w:pPr>
    </w:lvl>
    <w:lvl w:ilvl="2" w:tplc="35157914" w:tentative="1">
      <w:start w:val="1"/>
      <w:numFmt w:val="lowerRoman"/>
      <w:lvlText w:val="%3."/>
      <w:lvlJc w:val="right"/>
      <w:pPr>
        <w:ind w:left="2160" w:hanging="180"/>
      </w:pPr>
    </w:lvl>
    <w:lvl w:ilvl="3" w:tplc="35157914" w:tentative="1">
      <w:start w:val="1"/>
      <w:numFmt w:val="decimal"/>
      <w:lvlText w:val="%4."/>
      <w:lvlJc w:val="left"/>
      <w:pPr>
        <w:ind w:left="2880" w:hanging="360"/>
      </w:pPr>
    </w:lvl>
    <w:lvl w:ilvl="4" w:tplc="35157914" w:tentative="1">
      <w:start w:val="1"/>
      <w:numFmt w:val="lowerLetter"/>
      <w:lvlText w:val="%5."/>
      <w:lvlJc w:val="left"/>
      <w:pPr>
        <w:ind w:left="3600" w:hanging="360"/>
      </w:pPr>
    </w:lvl>
    <w:lvl w:ilvl="5" w:tplc="35157914" w:tentative="1">
      <w:start w:val="1"/>
      <w:numFmt w:val="lowerRoman"/>
      <w:lvlText w:val="%6."/>
      <w:lvlJc w:val="right"/>
      <w:pPr>
        <w:ind w:left="4320" w:hanging="180"/>
      </w:pPr>
    </w:lvl>
    <w:lvl w:ilvl="6" w:tplc="35157914" w:tentative="1">
      <w:start w:val="1"/>
      <w:numFmt w:val="decimal"/>
      <w:lvlText w:val="%7."/>
      <w:lvlJc w:val="left"/>
      <w:pPr>
        <w:ind w:left="5040" w:hanging="360"/>
      </w:pPr>
    </w:lvl>
    <w:lvl w:ilvl="7" w:tplc="35157914" w:tentative="1">
      <w:start w:val="1"/>
      <w:numFmt w:val="lowerLetter"/>
      <w:lvlText w:val="%8."/>
      <w:lvlJc w:val="left"/>
      <w:pPr>
        <w:ind w:left="5760" w:hanging="360"/>
      </w:pPr>
    </w:lvl>
    <w:lvl w:ilvl="8" w:tplc="35157914" w:tentative="1">
      <w:start w:val="1"/>
      <w:numFmt w:val="lowerRoman"/>
      <w:lvlText w:val="%9."/>
      <w:lvlJc w:val="right"/>
      <w:pPr>
        <w:ind w:left="6480" w:hanging="180"/>
      </w:pPr>
    </w:lvl>
  </w:abstractNum>
  <w:abstractNum w:abstractNumId="58" w15:restartNumberingAfterBreak="0">
    <w:nsid w:val="50227EB5"/>
    <w:multiLevelType w:val="hybridMultilevel"/>
    <w:tmpl w:val="8746E858"/>
    <w:lvl w:ilvl="0" w:tplc="34857137">
      <w:start w:val="1"/>
      <w:numFmt w:val="decimal"/>
      <w:lvlText w:val="%1."/>
      <w:lvlJc w:val="left"/>
      <w:pPr>
        <w:ind w:left="720" w:hanging="360"/>
      </w:pPr>
    </w:lvl>
    <w:lvl w:ilvl="1" w:tplc="34857137" w:tentative="1">
      <w:start w:val="1"/>
      <w:numFmt w:val="lowerLetter"/>
      <w:lvlText w:val="%2."/>
      <w:lvlJc w:val="left"/>
      <w:pPr>
        <w:ind w:left="1440" w:hanging="360"/>
      </w:pPr>
    </w:lvl>
    <w:lvl w:ilvl="2" w:tplc="34857137" w:tentative="1">
      <w:start w:val="1"/>
      <w:numFmt w:val="lowerRoman"/>
      <w:lvlText w:val="%3."/>
      <w:lvlJc w:val="right"/>
      <w:pPr>
        <w:ind w:left="2160" w:hanging="180"/>
      </w:pPr>
    </w:lvl>
    <w:lvl w:ilvl="3" w:tplc="34857137" w:tentative="1">
      <w:start w:val="1"/>
      <w:numFmt w:val="decimal"/>
      <w:lvlText w:val="%4."/>
      <w:lvlJc w:val="left"/>
      <w:pPr>
        <w:ind w:left="2880" w:hanging="360"/>
      </w:pPr>
    </w:lvl>
    <w:lvl w:ilvl="4" w:tplc="34857137" w:tentative="1">
      <w:start w:val="1"/>
      <w:numFmt w:val="lowerLetter"/>
      <w:lvlText w:val="%5."/>
      <w:lvlJc w:val="left"/>
      <w:pPr>
        <w:ind w:left="3600" w:hanging="360"/>
      </w:pPr>
    </w:lvl>
    <w:lvl w:ilvl="5" w:tplc="34857137" w:tentative="1">
      <w:start w:val="1"/>
      <w:numFmt w:val="lowerRoman"/>
      <w:lvlText w:val="%6."/>
      <w:lvlJc w:val="right"/>
      <w:pPr>
        <w:ind w:left="4320" w:hanging="180"/>
      </w:pPr>
    </w:lvl>
    <w:lvl w:ilvl="6" w:tplc="34857137" w:tentative="1">
      <w:start w:val="1"/>
      <w:numFmt w:val="decimal"/>
      <w:lvlText w:val="%7."/>
      <w:lvlJc w:val="left"/>
      <w:pPr>
        <w:ind w:left="5040" w:hanging="360"/>
      </w:pPr>
    </w:lvl>
    <w:lvl w:ilvl="7" w:tplc="34857137" w:tentative="1">
      <w:start w:val="1"/>
      <w:numFmt w:val="lowerLetter"/>
      <w:lvlText w:val="%8."/>
      <w:lvlJc w:val="left"/>
      <w:pPr>
        <w:ind w:left="5760" w:hanging="360"/>
      </w:pPr>
    </w:lvl>
    <w:lvl w:ilvl="8" w:tplc="34857137" w:tentative="1">
      <w:start w:val="1"/>
      <w:numFmt w:val="lowerRoman"/>
      <w:lvlText w:val="%9."/>
      <w:lvlJc w:val="right"/>
      <w:pPr>
        <w:ind w:left="6480" w:hanging="180"/>
      </w:pPr>
    </w:lvl>
  </w:abstractNum>
  <w:abstractNum w:abstractNumId="59" w15:restartNumberingAfterBreak="0">
    <w:nsid w:val="51310224"/>
    <w:multiLevelType w:val="hybridMultilevel"/>
    <w:tmpl w:val="9ADEE622"/>
    <w:lvl w:ilvl="0" w:tplc="47247836">
      <w:start w:val="1"/>
      <w:numFmt w:val="decimal"/>
      <w:lvlText w:val="%1."/>
      <w:lvlJc w:val="left"/>
      <w:pPr>
        <w:ind w:left="720" w:hanging="360"/>
      </w:pPr>
    </w:lvl>
    <w:lvl w:ilvl="1" w:tplc="47247836" w:tentative="1">
      <w:start w:val="1"/>
      <w:numFmt w:val="lowerLetter"/>
      <w:lvlText w:val="%2."/>
      <w:lvlJc w:val="left"/>
      <w:pPr>
        <w:ind w:left="1440" w:hanging="360"/>
      </w:pPr>
    </w:lvl>
    <w:lvl w:ilvl="2" w:tplc="47247836" w:tentative="1">
      <w:start w:val="1"/>
      <w:numFmt w:val="lowerRoman"/>
      <w:lvlText w:val="%3."/>
      <w:lvlJc w:val="right"/>
      <w:pPr>
        <w:ind w:left="2160" w:hanging="180"/>
      </w:pPr>
    </w:lvl>
    <w:lvl w:ilvl="3" w:tplc="47247836" w:tentative="1">
      <w:start w:val="1"/>
      <w:numFmt w:val="decimal"/>
      <w:lvlText w:val="%4."/>
      <w:lvlJc w:val="left"/>
      <w:pPr>
        <w:ind w:left="2880" w:hanging="360"/>
      </w:pPr>
    </w:lvl>
    <w:lvl w:ilvl="4" w:tplc="47247836" w:tentative="1">
      <w:start w:val="1"/>
      <w:numFmt w:val="lowerLetter"/>
      <w:lvlText w:val="%5."/>
      <w:lvlJc w:val="left"/>
      <w:pPr>
        <w:ind w:left="3600" w:hanging="360"/>
      </w:pPr>
    </w:lvl>
    <w:lvl w:ilvl="5" w:tplc="47247836" w:tentative="1">
      <w:start w:val="1"/>
      <w:numFmt w:val="lowerRoman"/>
      <w:lvlText w:val="%6."/>
      <w:lvlJc w:val="right"/>
      <w:pPr>
        <w:ind w:left="4320" w:hanging="180"/>
      </w:pPr>
    </w:lvl>
    <w:lvl w:ilvl="6" w:tplc="47247836" w:tentative="1">
      <w:start w:val="1"/>
      <w:numFmt w:val="decimal"/>
      <w:lvlText w:val="%7."/>
      <w:lvlJc w:val="left"/>
      <w:pPr>
        <w:ind w:left="5040" w:hanging="360"/>
      </w:pPr>
    </w:lvl>
    <w:lvl w:ilvl="7" w:tplc="47247836" w:tentative="1">
      <w:start w:val="1"/>
      <w:numFmt w:val="lowerLetter"/>
      <w:lvlText w:val="%8."/>
      <w:lvlJc w:val="left"/>
      <w:pPr>
        <w:ind w:left="5760" w:hanging="360"/>
      </w:pPr>
    </w:lvl>
    <w:lvl w:ilvl="8" w:tplc="47247836" w:tentative="1">
      <w:start w:val="1"/>
      <w:numFmt w:val="lowerRoman"/>
      <w:lvlText w:val="%9."/>
      <w:lvlJc w:val="right"/>
      <w:pPr>
        <w:ind w:left="6480" w:hanging="180"/>
      </w:pPr>
    </w:lvl>
  </w:abstractNum>
  <w:abstractNum w:abstractNumId="60"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15:restartNumberingAfterBreak="0">
    <w:nsid w:val="53FF36BF"/>
    <w:multiLevelType w:val="hybridMultilevel"/>
    <w:tmpl w:val="11369BF2"/>
    <w:lvl w:ilvl="0" w:tplc="60202819">
      <w:start w:val="1"/>
      <w:numFmt w:val="decimal"/>
      <w:lvlText w:val="%1."/>
      <w:lvlJc w:val="left"/>
      <w:pPr>
        <w:ind w:left="720" w:hanging="360"/>
      </w:pPr>
    </w:lvl>
    <w:lvl w:ilvl="1" w:tplc="60202819" w:tentative="1">
      <w:start w:val="1"/>
      <w:numFmt w:val="lowerLetter"/>
      <w:lvlText w:val="%2."/>
      <w:lvlJc w:val="left"/>
      <w:pPr>
        <w:ind w:left="1440" w:hanging="360"/>
      </w:pPr>
    </w:lvl>
    <w:lvl w:ilvl="2" w:tplc="60202819" w:tentative="1">
      <w:start w:val="1"/>
      <w:numFmt w:val="lowerRoman"/>
      <w:lvlText w:val="%3."/>
      <w:lvlJc w:val="right"/>
      <w:pPr>
        <w:ind w:left="2160" w:hanging="180"/>
      </w:pPr>
    </w:lvl>
    <w:lvl w:ilvl="3" w:tplc="60202819" w:tentative="1">
      <w:start w:val="1"/>
      <w:numFmt w:val="decimal"/>
      <w:lvlText w:val="%4."/>
      <w:lvlJc w:val="left"/>
      <w:pPr>
        <w:ind w:left="2880" w:hanging="360"/>
      </w:pPr>
    </w:lvl>
    <w:lvl w:ilvl="4" w:tplc="60202819" w:tentative="1">
      <w:start w:val="1"/>
      <w:numFmt w:val="lowerLetter"/>
      <w:lvlText w:val="%5."/>
      <w:lvlJc w:val="left"/>
      <w:pPr>
        <w:ind w:left="3600" w:hanging="360"/>
      </w:pPr>
    </w:lvl>
    <w:lvl w:ilvl="5" w:tplc="60202819" w:tentative="1">
      <w:start w:val="1"/>
      <w:numFmt w:val="lowerRoman"/>
      <w:lvlText w:val="%6."/>
      <w:lvlJc w:val="right"/>
      <w:pPr>
        <w:ind w:left="4320" w:hanging="180"/>
      </w:pPr>
    </w:lvl>
    <w:lvl w:ilvl="6" w:tplc="60202819" w:tentative="1">
      <w:start w:val="1"/>
      <w:numFmt w:val="decimal"/>
      <w:lvlText w:val="%7."/>
      <w:lvlJc w:val="left"/>
      <w:pPr>
        <w:ind w:left="5040" w:hanging="360"/>
      </w:pPr>
    </w:lvl>
    <w:lvl w:ilvl="7" w:tplc="60202819" w:tentative="1">
      <w:start w:val="1"/>
      <w:numFmt w:val="lowerLetter"/>
      <w:lvlText w:val="%8."/>
      <w:lvlJc w:val="left"/>
      <w:pPr>
        <w:ind w:left="5760" w:hanging="360"/>
      </w:pPr>
    </w:lvl>
    <w:lvl w:ilvl="8" w:tplc="60202819" w:tentative="1">
      <w:start w:val="1"/>
      <w:numFmt w:val="lowerRoman"/>
      <w:lvlText w:val="%9."/>
      <w:lvlJc w:val="right"/>
      <w:pPr>
        <w:ind w:left="6480" w:hanging="180"/>
      </w:pPr>
    </w:lvl>
  </w:abstractNum>
  <w:abstractNum w:abstractNumId="62"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56C342B7"/>
    <w:multiLevelType w:val="hybridMultilevel"/>
    <w:tmpl w:val="3D3ED6C6"/>
    <w:lvl w:ilvl="0" w:tplc="48470005">
      <w:start w:val="1"/>
      <w:numFmt w:val="decimal"/>
      <w:lvlText w:val="%1."/>
      <w:lvlJc w:val="left"/>
      <w:pPr>
        <w:ind w:left="720" w:hanging="360"/>
      </w:pPr>
    </w:lvl>
    <w:lvl w:ilvl="1" w:tplc="48470005" w:tentative="1">
      <w:start w:val="1"/>
      <w:numFmt w:val="lowerLetter"/>
      <w:lvlText w:val="%2."/>
      <w:lvlJc w:val="left"/>
      <w:pPr>
        <w:ind w:left="1440" w:hanging="360"/>
      </w:pPr>
    </w:lvl>
    <w:lvl w:ilvl="2" w:tplc="48470005" w:tentative="1">
      <w:start w:val="1"/>
      <w:numFmt w:val="lowerRoman"/>
      <w:lvlText w:val="%3."/>
      <w:lvlJc w:val="right"/>
      <w:pPr>
        <w:ind w:left="2160" w:hanging="180"/>
      </w:pPr>
    </w:lvl>
    <w:lvl w:ilvl="3" w:tplc="48470005" w:tentative="1">
      <w:start w:val="1"/>
      <w:numFmt w:val="decimal"/>
      <w:lvlText w:val="%4."/>
      <w:lvlJc w:val="left"/>
      <w:pPr>
        <w:ind w:left="2880" w:hanging="360"/>
      </w:pPr>
    </w:lvl>
    <w:lvl w:ilvl="4" w:tplc="48470005" w:tentative="1">
      <w:start w:val="1"/>
      <w:numFmt w:val="lowerLetter"/>
      <w:lvlText w:val="%5."/>
      <w:lvlJc w:val="left"/>
      <w:pPr>
        <w:ind w:left="3600" w:hanging="360"/>
      </w:pPr>
    </w:lvl>
    <w:lvl w:ilvl="5" w:tplc="48470005" w:tentative="1">
      <w:start w:val="1"/>
      <w:numFmt w:val="lowerRoman"/>
      <w:lvlText w:val="%6."/>
      <w:lvlJc w:val="right"/>
      <w:pPr>
        <w:ind w:left="4320" w:hanging="180"/>
      </w:pPr>
    </w:lvl>
    <w:lvl w:ilvl="6" w:tplc="48470005" w:tentative="1">
      <w:start w:val="1"/>
      <w:numFmt w:val="decimal"/>
      <w:lvlText w:val="%7."/>
      <w:lvlJc w:val="left"/>
      <w:pPr>
        <w:ind w:left="5040" w:hanging="360"/>
      </w:pPr>
    </w:lvl>
    <w:lvl w:ilvl="7" w:tplc="48470005" w:tentative="1">
      <w:start w:val="1"/>
      <w:numFmt w:val="lowerLetter"/>
      <w:lvlText w:val="%8."/>
      <w:lvlJc w:val="left"/>
      <w:pPr>
        <w:ind w:left="5760" w:hanging="360"/>
      </w:pPr>
    </w:lvl>
    <w:lvl w:ilvl="8" w:tplc="48470005" w:tentative="1">
      <w:start w:val="1"/>
      <w:numFmt w:val="lowerRoman"/>
      <w:lvlText w:val="%9."/>
      <w:lvlJc w:val="right"/>
      <w:pPr>
        <w:ind w:left="6480" w:hanging="180"/>
      </w:pPr>
    </w:lvl>
  </w:abstractNum>
  <w:abstractNum w:abstractNumId="65" w15:restartNumberingAfterBreak="0">
    <w:nsid w:val="59723D1E"/>
    <w:multiLevelType w:val="hybridMultilevel"/>
    <w:tmpl w:val="B1D49464"/>
    <w:lvl w:ilvl="0" w:tplc="50591296">
      <w:start w:val="1"/>
      <w:numFmt w:val="decimal"/>
      <w:lvlText w:val="%1."/>
      <w:lvlJc w:val="left"/>
      <w:pPr>
        <w:ind w:left="720" w:hanging="360"/>
      </w:pPr>
    </w:lvl>
    <w:lvl w:ilvl="1" w:tplc="50591296" w:tentative="1">
      <w:start w:val="1"/>
      <w:numFmt w:val="lowerLetter"/>
      <w:lvlText w:val="%2."/>
      <w:lvlJc w:val="left"/>
      <w:pPr>
        <w:ind w:left="1440" w:hanging="360"/>
      </w:pPr>
    </w:lvl>
    <w:lvl w:ilvl="2" w:tplc="50591296" w:tentative="1">
      <w:start w:val="1"/>
      <w:numFmt w:val="lowerRoman"/>
      <w:lvlText w:val="%3."/>
      <w:lvlJc w:val="right"/>
      <w:pPr>
        <w:ind w:left="2160" w:hanging="180"/>
      </w:pPr>
    </w:lvl>
    <w:lvl w:ilvl="3" w:tplc="50591296" w:tentative="1">
      <w:start w:val="1"/>
      <w:numFmt w:val="decimal"/>
      <w:lvlText w:val="%4."/>
      <w:lvlJc w:val="left"/>
      <w:pPr>
        <w:ind w:left="2880" w:hanging="360"/>
      </w:pPr>
    </w:lvl>
    <w:lvl w:ilvl="4" w:tplc="50591296" w:tentative="1">
      <w:start w:val="1"/>
      <w:numFmt w:val="lowerLetter"/>
      <w:lvlText w:val="%5."/>
      <w:lvlJc w:val="left"/>
      <w:pPr>
        <w:ind w:left="3600" w:hanging="360"/>
      </w:pPr>
    </w:lvl>
    <w:lvl w:ilvl="5" w:tplc="50591296" w:tentative="1">
      <w:start w:val="1"/>
      <w:numFmt w:val="lowerRoman"/>
      <w:lvlText w:val="%6."/>
      <w:lvlJc w:val="right"/>
      <w:pPr>
        <w:ind w:left="4320" w:hanging="180"/>
      </w:pPr>
    </w:lvl>
    <w:lvl w:ilvl="6" w:tplc="50591296" w:tentative="1">
      <w:start w:val="1"/>
      <w:numFmt w:val="decimal"/>
      <w:lvlText w:val="%7."/>
      <w:lvlJc w:val="left"/>
      <w:pPr>
        <w:ind w:left="5040" w:hanging="360"/>
      </w:pPr>
    </w:lvl>
    <w:lvl w:ilvl="7" w:tplc="50591296" w:tentative="1">
      <w:start w:val="1"/>
      <w:numFmt w:val="lowerLetter"/>
      <w:lvlText w:val="%8."/>
      <w:lvlJc w:val="left"/>
      <w:pPr>
        <w:ind w:left="5760" w:hanging="360"/>
      </w:pPr>
    </w:lvl>
    <w:lvl w:ilvl="8" w:tplc="50591296" w:tentative="1">
      <w:start w:val="1"/>
      <w:numFmt w:val="lowerRoman"/>
      <w:lvlText w:val="%9."/>
      <w:lvlJc w:val="right"/>
      <w:pPr>
        <w:ind w:left="6480" w:hanging="180"/>
      </w:pPr>
    </w:lvl>
  </w:abstractNum>
  <w:abstractNum w:abstractNumId="66" w15:restartNumberingAfterBreak="0">
    <w:nsid w:val="5A582F73"/>
    <w:multiLevelType w:val="hybridMultilevel"/>
    <w:tmpl w:val="111A529A"/>
    <w:lvl w:ilvl="0" w:tplc="86145148">
      <w:start w:val="1"/>
      <w:numFmt w:val="decimal"/>
      <w:lvlText w:val="%1."/>
      <w:lvlJc w:val="left"/>
      <w:pPr>
        <w:ind w:left="720" w:hanging="360"/>
      </w:pPr>
    </w:lvl>
    <w:lvl w:ilvl="1" w:tplc="86145148" w:tentative="1">
      <w:start w:val="1"/>
      <w:numFmt w:val="lowerLetter"/>
      <w:lvlText w:val="%2."/>
      <w:lvlJc w:val="left"/>
      <w:pPr>
        <w:ind w:left="1440" w:hanging="360"/>
      </w:pPr>
    </w:lvl>
    <w:lvl w:ilvl="2" w:tplc="86145148" w:tentative="1">
      <w:start w:val="1"/>
      <w:numFmt w:val="lowerRoman"/>
      <w:lvlText w:val="%3."/>
      <w:lvlJc w:val="right"/>
      <w:pPr>
        <w:ind w:left="2160" w:hanging="180"/>
      </w:pPr>
    </w:lvl>
    <w:lvl w:ilvl="3" w:tplc="86145148" w:tentative="1">
      <w:start w:val="1"/>
      <w:numFmt w:val="decimal"/>
      <w:lvlText w:val="%4."/>
      <w:lvlJc w:val="left"/>
      <w:pPr>
        <w:ind w:left="2880" w:hanging="360"/>
      </w:pPr>
    </w:lvl>
    <w:lvl w:ilvl="4" w:tplc="86145148" w:tentative="1">
      <w:start w:val="1"/>
      <w:numFmt w:val="lowerLetter"/>
      <w:lvlText w:val="%5."/>
      <w:lvlJc w:val="left"/>
      <w:pPr>
        <w:ind w:left="3600" w:hanging="360"/>
      </w:pPr>
    </w:lvl>
    <w:lvl w:ilvl="5" w:tplc="86145148" w:tentative="1">
      <w:start w:val="1"/>
      <w:numFmt w:val="lowerRoman"/>
      <w:lvlText w:val="%6."/>
      <w:lvlJc w:val="right"/>
      <w:pPr>
        <w:ind w:left="4320" w:hanging="180"/>
      </w:pPr>
    </w:lvl>
    <w:lvl w:ilvl="6" w:tplc="86145148" w:tentative="1">
      <w:start w:val="1"/>
      <w:numFmt w:val="decimal"/>
      <w:lvlText w:val="%7."/>
      <w:lvlJc w:val="left"/>
      <w:pPr>
        <w:ind w:left="5040" w:hanging="360"/>
      </w:pPr>
    </w:lvl>
    <w:lvl w:ilvl="7" w:tplc="86145148" w:tentative="1">
      <w:start w:val="1"/>
      <w:numFmt w:val="lowerLetter"/>
      <w:lvlText w:val="%8."/>
      <w:lvlJc w:val="left"/>
      <w:pPr>
        <w:ind w:left="5760" w:hanging="360"/>
      </w:pPr>
    </w:lvl>
    <w:lvl w:ilvl="8" w:tplc="86145148" w:tentative="1">
      <w:start w:val="1"/>
      <w:numFmt w:val="lowerRoman"/>
      <w:lvlText w:val="%9."/>
      <w:lvlJc w:val="right"/>
      <w:pPr>
        <w:ind w:left="6480" w:hanging="180"/>
      </w:pPr>
    </w:lvl>
  </w:abstractNum>
  <w:abstractNum w:abstractNumId="67" w15:restartNumberingAfterBreak="0">
    <w:nsid w:val="5C074940"/>
    <w:multiLevelType w:val="hybridMultilevel"/>
    <w:tmpl w:val="9A925DAE"/>
    <w:lvl w:ilvl="0" w:tplc="33666439">
      <w:start w:val="1"/>
      <w:numFmt w:val="decimal"/>
      <w:lvlText w:val="%1."/>
      <w:lvlJc w:val="left"/>
      <w:pPr>
        <w:ind w:left="720" w:hanging="360"/>
      </w:pPr>
    </w:lvl>
    <w:lvl w:ilvl="1" w:tplc="33666439" w:tentative="1">
      <w:start w:val="1"/>
      <w:numFmt w:val="lowerLetter"/>
      <w:lvlText w:val="%2."/>
      <w:lvlJc w:val="left"/>
      <w:pPr>
        <w:ind w:left="1440" w:hanging="360"/>
      </w:pPr>
    </w:lvl>
    <w:lvl w:ilvl="2" w:tplc="33666439" w:tentative="1">
      <w:start w:val="1"/>
      <w:numFmt w:val="lowerRoman"/>
      <w:lvlText w:val="%3."/>
      <w:lvlJc w:val="right"/>
      <w:pPr>
        <w:ind w:left="2160" w:hanging="180"/>
      </w:pPr>
    </w:lvl>
    <w:lvl w:ilvl="3" w:tplc="33666439" w:tentative="1">
      <w:start w:val="1"/>
      <w:numFmt w:val="decimal"/>
      <w:lvlText w:val="%4."/>
      <w:lvlJc w:val="left"/>
      <w:pPr>
        <w:ind w:left="2880" w:hanging="360"/>
      </w:pPr>
    </w:lvl>
    <w:lvl w:ilvl="4" w:tplc="33666439" w:tentative="1">
      <w:start w:val="1"/>
      <w:numFmt w:val="lowerLetter"/>
      <w:lvlText w:val="%5."/>
      <w:lvlJc w:val="left"/>
      <w:pPr>
        <w:ind w:left="3600" w:hanging="360"/>
      </w:pPr>
    </w:lvl>
    <w:lvl w:ilvl="5" w:tplc="33666439" w:tentative="1">
      <w:start w:val="1"/>
      <w:numFmt w:val="lowerRoman"/>
      <w:lvlText w:val="%6."/>
      <w:lvlJc w:val="right"/>
      <w:pPr>
        <w:ind w:left="4320" w:hanging="180"/>
      </w:pPr>
    </w:lvl>
    <w:lvl w:ilvl="6" w:tplc="33666439" w:tentative="1">
      <w:start w:val="1"/>
      <w:numFmt w:val="decimal"/>
      <w:lvlText w:val="%7."/>
      <w:lvlJc w:val="left"/>
      <w:pPr>
        <w:ind w:left="5040" w:hanging="360"/>
      </w:pPr>
    </w:lvl>
    <w:lvl w:ilvl="7" w:tplc="33666439" w:tentative="1">
      <w:start w:val="1"/>
      <w:numFmt w:val="lowerLetter"/>
      <w:lvlText w:val="%8."/>
      <w:lvlJc w:val="left"/>
      <w:pPr>
        <w:ind w:left="5760" w:hanging="360"/>
      </w:pPr>
    </w:lvl>
    <w:lvl w:ilvl="8" w:tplc="33666439" w:tentative="1">
      <w:start w:val="1"/>
      <w:numFmt w:val="lowerRoman"/>
      <w:lvlText w:val="%9."/>
      <w:lvlJc w:val="right"/>
      <w:pPr>
        <w:ind w:left="6480" w:hanging="180"/>
      </w:pPr>
    </w:lvl>
  </w:abstractNum>
  <w:abstractNum w:abstractNumId="68" w15:restartNumberingAfterBreak="0">
    <w:nsid w:val="5DE90D0F"/>
    <w:multiLevelType w:val="hybridMultilevel"/>
    <w:tmpl w:val="623275D8"/>
    <w:lvl w:ilvl="0" w:tplc="54060683">
      <w:start w:val="1"/>
      <w:numFmt w:val="decimal"/>
      <w:lvlText w:val="%1."/>
      <w:lvlJc w:val="left"/>
      <w:pPr>
        <w:ind w:left="720" w:hanging="360"/>
      </w:pPr>
    </w:lvl>
    <w:lvl w:ilvl="1" w:tplc="54060683" w:tentative="1">
      <w:start w:val="1"/>
      <w:numFmt w:val="lowerLetter"/>
      <w:lvlText w:val="%2."/>
      <w:lvlJc w:val="left"/>
      <w:pPr>
        <w:ind w:left="1440" w:hanging="360"/>
      </w:pPr>
    </w:lvl>
    <w:lvl w:ilvl="2" w:tplc="54060683" w:tentative="1">
      <w:start w:val="1"/>
      <w:numFmt w:val="lowerRoman"/>
      <w:lvlText w:val="%3."/>
      <w:lvlJc w:val="right"/>
      <w:pPr>
        <w:ind w:left="2160" w:hanging="180"/>
      </w:pPr>
    </w:lvl>
    <w:lvl w:ilvl="3" w:tplc="54060683" w:tentative="1">
      <w:start w:val="1"/>
      <w:numFmt w:val="decimal"/>
      <w:lvlText w:val="%4."/>
      <w:lvlJc w:val="left"/>
      <w:pPr>
        <w:ind w:left="2880" w:hanging="360"/>
      </w:pPr>
    </w:lvl>
    <w:lvl w:ilvl="4" w:tplc="54060683" w:tentative="1">
      <w:start w:val="1"/>
      <w:numFmt w:val="lowerLetter"/>
      <w:lvlText w:val="%5."/>
      <w:lvlJc w:val="left"/>
      <w:pPr>
        <w:ind w:left="3600" w:hanging="360"/>
      </w:pPr>
    </w:lvl>
    <w:lvl w:ilvl="5" w:tplc="54060683" w:tentative="1">
      <w:start w:val="1"/>
      <w:numFmt w:val="lowerRoman"/>
      <w:lvlText w:val="%6."/>
      <w:lvlJc w:val="right"/>
      <w:pPr>
        <w:ind w:left="4320" w:hanging="180"/>
      </w:pPr>
    </w:lvl>
    <w:lvl w:ilvl="6" w:tplc="54060683" w:tentative="1">
      <w:start w:val="1"/>
      <w:numFmt w:val="decimal"/>
      <w:lvlText w:val="%7."/>
      <w:lvlJc w:val="left"/>
      <w:pPr>
        <w:ind w:left="5040" w:hanging="360"/>
      </w:pPr>
    </w:lvl>
    <w:lvl w:ilvl="7" w:tplc="54060683" w:tentative="1">
      <w:start w:val="1"/>
      <w:numFmt w:val="lowerLetter"/>
      <w:lvlText w:val="%8."/>
      <w:lvlJc w:val="left"/>
      <w:pPr>
        <w:ind w:left="5760" w:hanging="360"/>
      </w:pPr>
    </w:lvl>
    <w:lvl w:ilvl="8" w:tplc="54060683" w:tentative="1">
      <w:start w:val="1"/>
      <w:numFmt w:val="lowerRoman"/>
      <w:lvlText w:val="%9."/>
      <w:lvlJc w:val="right"/>
      <w:pPr>
        <w:ind w:left="6480" w:hanging="180"/>
      </w:pPr>
    </w:lvl>
  </w:abstractNum>
  <w:abstractNum w:abstractNumId="69" w15:restartNumberingAfterBreak="0">
    <w:nsid w:val="5ECB5C16"/>
    <w:multiLevelType w:val="hybridMultilevel"/>
    <w:tmpl w:val="0E482906"/>
    <w:lvl w:ilvl="0" w:tplc="43171228">
      <w:start w:val="1"/>
      <w:numFmt w:val="decimal"/>
      <w:lvlText w:val="%1."/>
      <w:lvlJc w:val="left"/>
      <w:pPr>
        <w:ind w:left="720" w:hanging="360"/>
      </w:pPr>
    </w:lvl>
    <w:lvl w:ilvl="1" w:tplc="43171228" w:tentative="1">
      <w:start w:val="1"/>
      <w:numFmt w:val="lowerLetter"/>
      <w:lvlText w:val="%2."/>
      <w:lvlJc w:val="left"/>
      <w:pPr>
        <w:ind w:left="1440" w:hanging="360"/>
      </w:pPr>
    </w:lvl>
    <w:lvl w:ilvl="2" w:tplc="43171228" w:tentative="1">
      <w:start w:val="1"/>
      <w:numFmt w:val="lowerRoman"/>
      <w:lvlText w:val="%3."/>
      <w:lvlJc w:val="right"/>
      <w:pPr>
        <w:ind w:left="2160" w:hanging="180"/>
      </w:pPr>
    </w:lvl>
    <w:lvl w:ilvl="3" w:tplc="43171228" w:tentative="1">
      <w:start w:val="1"/>
      <w:numFmt w:val="decimal"/>
      <w:lvlText w:val="%4."/>
      <w:lvlJc w:val="left"/>
      <w:pPr>
        <w:ind w:left="2880" w:hanging="360"/>
      </w:pPr>
    </w:lvl>
    <w:lvl w:ilvl="4" w:tplc="43171228" w:tentative="1">
      <w:start w:val="1"/>
      <w:numFmt w:val="lowerLetter"/>
      <w:lvlText w:val="%5."/>
      <w:lvlJc w:val="left"/>
      <w:pPr>
        <w:ind w:left="3600" w:hanging="360"/>
      </w:pPr>
    </w:lvl>
    <w:lvl w:ilvl="5" w:tplc="43171228" w:tentative="1">
      <w:start w:val="1"/>
      <w:numFmt w:val="lowerRoman"/>
      <w:lvlText w:val="%6."/>
      <w:lvlJc w:val="right"/>
      <w:pPr>
        <w:ind w:left="4320" w:hanging="180"/>
      </w:pPr>
    </w:lvl>
    <w:lvl w:ilvl="6" w:tplc="43171228" w:tentative="1">
      <w:start w:val="1"/>
      <w:numFmt w:val="decimal"/>
      <w:lvlText w:val="%7."/>
      <w:lvlJc w:val="left"/>
      <w:pPr>
        <w:ind w:left="5040" w:hanging="360"/>
      </w:pPr>
    </w:lvl>
    <w:lvl w:ilvl="7" w:tplc="43171228" w:tentative="1">
      <w:start w:val="1"/>
      <w:numFmt w:val="lowerLetter"/>
      <w:lvlText w:val="%8."/>
      <w:lvlJc w:val="left"/>
      <w:pPr>
        <w:ind w:left="5760" w:hanging="360"/>
      </w:pPr>
    </w:lvl>
    <w:lvl w:ilvl="8" w:tplc="43171228" w:tentative="1">
      <w:start w:val="1"/>
      <w:numFmt w:val="lowerRoman"/>
      <w:lvlText w:val="%9."/>
      <w:lvlJc w:val="right"/>
      <w:pPr>
        <w:ind w:left="6480" w:hanging="180"/>
      </w:pPr>
    </w:lvl>
  </w:abstractNum>
  <w:abstractNum w:abstractNumId="70" w15:restartNumberingAfterBreak="0">
    <w:nsid w:val="5F9B768A"/>
    <w:multiLevelType w:val="hybridMultilevel"/>
    <w:tmpl w:val="9C3ADBC8"/>
    <w:lvl w:ilvl="0" w:tplc="32394590">
      <w:start w:val="1"/>
      <w:numFmt w:val="decimal"/>
      <w:lvlText w:val="%1."/>
      <w:lvlJc w:val="left"/>
      <w:pPr>
        <w:ind w:left="720" w:hanging="360"/>
      </w:pPr>
    </w:lvl>
    <w:lvl w:ilvl="1" w:tplc="32394590" w:tentative="1">
      <w:start w:val="1"/>
      <w:numFmt w:val="lowerLetter"/>
      <w:lvlText w:val="%2."/>
      <w:lvlJc w:val="left"/>
      <w:pPr>
        <w:ind w:left="1440" w:hanging="360"/>
      </w:pPr>
    </w:lvl>
    <w:lvl w:ilvl="2" w:tplc="32394590" w:tentative="1">
      <w:start w:val="1"/>
      <w:numFmt w:val="lowerRoman"/>
      <w:lvlText w:val="%3."/>
      <w:lvlJc w:val="right"/>
      <w:pPr>
        <w:ind w:left="2160" w:hanging="180"/>
      </w:pPr>
    </w:lvl>
    <w:lvl w:ilvl="3" w:tplc="32394590" w:tentative="1">
      <w:start w:val="1"/>
      <w:numFmt w:val="decimal"/>
      <w:lvlText w:val="%4."/>
      <w:lvlJc w:val="left"/>
      <w:pPr>
        <w:ind w:left="2880" w:hanging="360"/>
      </w:pPr>
    </w:lvl>
    <w:lvl w:ilvl="4" w:tplc="32394590" w:tentative="1">
      <w:start w:val="1"/>
      <w:numFmt w:val="lowerLetter"/>
      <w:lvlText w:val="%5."/>
      <w:lvlJc w:val="left"/>
      <w:pPr>
        <w:ind w:left="3600" w:hanging="360"/>
      </w:pPr>
    </w:lvl>
    <w:lvl w:ilvl="5" w:tplc="32394590" w:tentative="1">
      <w:start w:val="1"/>
      <w:numFmt w:val="lowerRoman"/>
      <w:lvlText w:val="%6."/>
      <w:lvlJc w:val="right"/>
      <w:pPr>
        <w:ind w:left="4320" w:hanging="180"/>
      </w:pPr>
    </w:lvl>
    <w:lvl w:ilvl="6" w:tplc="32394590" w:tentative="1">
      <w:start w:val="1"/>
      <w:numFmt w:val="decimal"/>
      <w:lvlText w:val="%7."/>
      <w:lvlJc w:val="left"/>
      <w:pPr>
        <w:ind w:left="5040" w:hanging="360"/>
      </w:pPr>
    </w:lvl>
    <w:lvl w:ilvl="7" w:tplc="32394590" w:tentative="1">
      <w:start w:val="1"/>
      <w:numFmt w:val="lowerLetter"/>
      <w:lvlText w:val="%8."/>
      <w:lvlJc w:val="left"/>
      <w:pPr>
        <w:ind w:left="5760" w:hanging="360"/>
      </w:pPr>
    </w:lvl>
    <w:lvl w:ilvl="8" w:tplc="32394590" w:tentative="1">
      <w:start w:val="1"/>
      <w:numFmt w:val="lowerRoman"/>
      <w:lvlText w:val="%9."/>
      <w:lvlJc w:val="right"/>
      <w:pPr>
        <w:ind w:left="6480" w:hanging="180"/>
      </w:pPr>
    </w:lvl>
  </w:abstractNum>
  <w:abstractNum w:abstractNumId="71"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60C66109"/>
    <w:multiLevelType w:val="hybridMultilevel"/>
    <w:tmpl w:val="A904AA7C"/>
    <w:lvl w:ilvl="0" w:tplc="60345407">
      <w:start w:val="1"/>
      <w:numFmt w:val="decimal"/>
      <w:lvlText w:val="%1."/>
      <w:lvlJc w:val="left"/>
      <w:pPr>
        <w:ind w:left="720" w:hanging="360"/>
      </w:pPr>
    </w:lvl>
    <w:lvl w:ilvl="1" w:tplc="60345407" w:tentative="1">
      <w:start w:val="1"/>
      <w:numFmt w:val="lowerLetter"/>
      <w:lvlText w:val="%2."/>
      <w:lvlJc w:val="left"/>
      <w:pPr>
        <w:ind w:left="1440" w:hanging="360"/>
      </w:pPr>
    </w:lvl>
    <w:lvl w:ilvl="2" w:tplc="60345407" w:tentative="1">
      <w:start w:val="1"/>
      <w:numFmt w:val="lowerRoman"/>
      <w:lvlText w:val="%3."/>
      <w:lvlJc w:val="right"/>
      <w:pPr>
        <w:ind w:left="2160" w:hanging="180"/>
      </w:pPr>
    </w:lvl>
    <w:lvl w:ilvl="3" w:tplc="60345407" w:tentative="1">
      <w:start w:val="1"/>
      <w:numFmt w:val="decimal"/>
      <w:lvlText w:val="%4."/>
      <w:lvlJc w:val="left"/>
      <w:pPr>
        <w:ind w:left="2880" w:hanging="360"/>
      </w:pPr>
    </w:lvl>
    <w:lvl w:ilvl="4" w:tplc="60345407" w:tentative="1">
      <w:start w:val="1"/>
      <w:numFmt w:val="lowerLetter"/>
      <w:lvlText w:val="%5."/>
      <w:lvlJc w:val="left"/>
      <w:pPr>
        <w:ind w:left="3600" w:hanging="360"/>
      </w:pPr>
    </w:lvl>
    <w:lvl w:ilvl="5" w:tplc="60345407" w:tentative="1">
      <w:start w:val="1"/>
      <w:numFmt w:val="lowerRoman"/>
      <w:lvlText w:val="%6."/>
      <w:lvlJc w:val="right"/>
      <w:pPr>
        <w:ind w:left="4320" w:hanging="180"/>
      </w:pPr>
    </w:lvl>
    <w:lvl w:ilvl="6" w:tplc="60345407" w:tentative="1">
      <w:start w:val="1"/>
      <w:numFmt w:val="decimal"/>
      <w:lvlText w:val="%7."/>
      <w:lvlJc w:val="left"/>
      <w:pPr>
        <w:ind w:left="5040" w:hanging="360"/>
      </w:pPr>
    </w:lvl>
    <w:lvl w:ilvl="7" w:tplc="60345407" w:tentative="1">
      <w:start w:val="1"/>
      <w:numFmt w:val="lowerLetter"/>
      <w:lvlText w:val="%8."/>
      <w:lvlJc w:val="left"/>
      <w:pPr>
        <w:ind w:left="5760" w:hanging="360"/>
      </w:pPr>
    </w:lvl>
    <w:lvl w:ilvl="8" w:tplc="60345407" w:tentative="1">
      <w:start w:val="1"/>
      <w:numFmt w:val="lowerRoman"/>
      <w:lvlText w:val="%9."/>
      <w:lvlJc w:val="right"/>
      <w:pPr>
        <w:ind w:left="6480" w:hanging="180"/>
      </w:pPr>
    </w:lvl>
  </w:abstractNum>
  <w:abstractNum w:abstractNumId="73" w15:restartNumberingAfterBreak="0">
    <w:nsid w:val="611419EF"/>
    <w:multiLevelType w:val="hybridMultilevel"/>
    <w:tmpl w:val="4F4C7C36"/>
    <w:lvl w:ilvl="0" w:tplc="77911588">
      <w:start w:val="1"/>
      <w:numFmt w:val="decimal"/>
      <w:lvlText w:val="%1."/>
      <w:lvlJc w:val="left"/>
      <w:pPr>
        <w:ind w:left="720" w:hanging="360"/>
      </w:pPr>
    </w:lvl>
    <w:lvl w:ilvl="1" w:tplc="77911588" w:tentative="1">
      <w:start w:val="1"/>
      <w:numFmt w:val="lowerLetter"/>
      <w:lvlText w:val="%2."/>
      <w:lvlJc w:val="left"/>
      <w:pPr>
        <w:ind w:left="1440" w:hanging="360"/>
      </w:pPr>
    </w:lvl>
    <w:lvl w:ilvl="2" w:tplc="77911588" w:tentative="1">
      <w:start w:val="1"/>
      <w:numFmt w:val="lowerRoman"/>
      <w:lvlText w:val="%3."/>
      <w:lvlJc w:val="right"/>
      <w:pPr>
        <w:ind w:left="2160" w:hanging="180"/>
      </w:pPr>
    </w:lvl>
    <w:lvl w:ilvl="3" w:tplc="77911588" w:tentative="1">
      <w:start w:val="1"/>
      <w:numFmt w:val="decimal"/>
      <w:lvlText w:val="%4."/>
      <w:lvlJc w:val="left"/>
      <w:pPr>
        <w:ind w:left="2880" w:hanging="360"/>
      </w:pPr>
    </w:lvl>
    <w:lvl w:ilvl="4" w:tplc="77911588" w:tentative="1">
      <w:start w:val="1"/>
      <w:numFmt w:val="lowerLetter"/>
      <w:lvlText w:val="%5."/>
      <w:lvlJc w:val="left"/>
      <w:pPr>
        <w:ind w:left="3600" w:hanging="360"/>
      </w:pPr>
    </w:lvl>
    <w:lvl w:ilvl="5" w:tplc="77911588" w:tentative="1">
      <w:start w:val="1"/>
      <w:numFmt w:val="lowerRoman"/>
      <w:lvlText w:val="%6."/>
      <w:lvlJc w:val="right"/>
      <w:pPr>
        <w:ind w:left="4320" w:hanging="180"/>
      </w:pPr>
    </w:lvl>
    <w:lvl w:ilvl="6" w:tplc="77911588" w:tentative="1">
      <w:start w:val="1"/>
      <w:numFmt w:val="decimal"/>
      <w:lvlText w:val="%7."/>
      <w:lvlJc w:val="left"/>
      <w:pPr>
        <w:ind w:left="5040" w:hanging="360"/>
      </w:pPr>
    </w:lvl>
    <w:lvl w:ilvl="7" w:tplc="77911588" w:tentative="1">
      <w:start w:val="1"/>
      <w:numFmt w:val="lowerLetter"/>
      <w:lvlText w:val="%8."/>
      <w:lvlJc w:val="left"/>
      <w:pPr>
        <w:ind w:left="5760" w:hanging="360"/>
      </w:pPr>
    </w:lvl>
    <w:lvl w:ilvl="8" w:tplc="77911588" w:tentative="1">
      <w:start w:val="1"/>
      <w:numFmt w:val="lowerRoman"/>
      <w:lvlText w:val="%9."/>
      <w:lvlJc w:val="right"/>
      <w:pPr>
        <w:ind w:left="6480" w:hanging="180"/>
      </w:pPr>
    </w:lvl>
  </w:abstractNum>
  <w:abstractNum w:abstractNumId="74" w15:restartNumberingAfterBreak="0">
    <w:nsid w:val="62774BA7"/>
    <w:multiLevelType w:val="hybridMultilevel"/>
    <w:tmpl w:val="3274085A"/>
    <w:lvl w:ilvl="0" w:tplc="32583358">
      <w:start w:val="1"/>
      <w:numFmt w:val="decimal"/>
      <w:lvlText w:val="%1."/>
      <w:lvlJc w:val="left"/>
      <w:pPr>
        <w:ind w:left="720" w:hanging="360"/>
      </w:pPr>
    </w:lvl>
    <w:lvl w:ilvl="1" w:tplc="32583358" w:tentative="1">
      <w:start w:val="1"/>
      <w:numFmt w:val="lowerLetter"/>
      <w:lvlText w:val="%2."/>
      <w:lvlJc w:val="left"/>
      <w:pPr>
        <w:ind w:left="1440" w:hanging="360"/>
      </w:pPr>
    </w:lvl>
    <w:lvl w:ilvl="2" w:tplc="32583358" w:tentative="1">
      <w:start w:val="1"/>
      <w:numFmt w:val="lowerRoman"/>
      <w:lvlText w:val="%3."/>
      <w:lvlJc w:val="right"/>
      <w:pPr>
        <w:ind w:left="2160" w:hanging="180"/>
      </w:pPr>
    </w:lvl>
    <w:lvl w:ilvl="3" w:tplc="32583358" w:tentative="1">
      <w:start w:val="1"/>
      <w:numFmt w:val="decimal"/>
      <w:lvlText w:val="%4."/>
      <w:lvlJc w:val="left"/>
      <w:pPr>
        <w:ind w:left="2880" w:hanging="360"/>
      </w:pPr>
    </w:lvl>
    <w:lvl w:ilvl="4" w:tplc="32583358" w:tentative="1">
      <w:start w:val="1"/>
      <w:numFmt w:val="lowerLetter"/>
      <w:lvlText w:val="%5."/>
      <w:lvlJc w:val="left"/>
      <w:pPr>
        <w:ind w:left="3600" w:hanging="360"/>
      </w:pPr>
    </w:lvl>
    <w:lvl w:ilvl="5" w:tplc="32583358" w:tentative="1">
      <w:start w:val="1"/>
      <w:numFmt w:val="lowerRoman"/>
      <w:lvlText w:val="%6."/>
      <w:lvlJc w:val="right"/>
      <w:pPr>
        <w:ind w:left="4320" w:hanging="180"/>
      </w:pPr>
    </w:lvl>
    <w:lvl w:ilvl="6" w:tplc="32583358" w:tentative="1">
      <w:start w:val="1"/>
      <w:numFmt w:val="decimal"/>
      <w:lvlText w:val="%7."/>
      <w:lvlJc w:val="left"/>
      <w:pPr>
        <w:ind w:left="5040" w:hanging="360"/>
      </w:pPr>
    </w:lvl>
    <w:lvl w:ilvl="7" w:tplc="32583358" w:tentative="1">
      <w:start w:val="1"/>
      <w:numFmt w:val="lowerLetter"/>
      <w:lvlText w:val="%8."/>
      <w:lvlJc w:val="left"/>
      <w:pPr>
        <w:ind w:left="5760" w:hanging="360"/>
      </w:pPr>
    </w:lvl>
    <w:lvl w:ilvl="8" w:tplc="32583358" w:tentative="1">
      <w:start w:val="1"/>
      <w:numFmt w:val="lowerRoman"/>
      <w:lvlText w:val="%9."/>
      <w:lvlJc w:val="right"/>
      <w:pPr>
        <w:ind w:left="6480" w:hanging="180"/>
      </w:pPr>
    </w:lvl>
  </w:abstractNum>
  <w:abstractNum w:abstractNumId="75" w15:restartNumberingAfterBreak="0">
    <w:nsid w:val="62AC28D2"/>
    <w:multiLevelType w:val="hybridMultilevel"/>
    <w:tmpl w:val="8BD4A8CE"/>
    <w:lvl w:ilvl="0" w:tplc="35264506">
      <w:start w:val="1"/>
      <w:numFmt w:val="decimal"/>
      <w:lvlText w:val="%1."/>
      <w:lvlJc w:val="left"/>
      <w:pPr>
        <w:ind w:left="720" w:hanging="360"/>
      </w:pPr>
    </w:lvl>
    <w:lvl w:ilvl="1" w:tplc="35264506" w:tentative="1">
      <w:start w:val="1"/>
      <w:numFmt w:val="lowerLetter"/>
      <w:lvlText w:val="%2."/>
      <w:lvlJc w:val="left"/>
      <w:pPr>
        <w:ind w:left="1440" w:hanging="360"/>
      </w:pPr>
    </w:lvl>
    <w:lvl w:ilvl="2" w:tplc="35264506" w:tentative="1">
      <w:start w:val="1"/>
      <w:numFmt w:val="lowerRoman"/>
      <w:lvlText w:val="%3."/>
      <w:lvlJc w:val="right"/>
      <w:pPr>
        <w:ind w:left="2160" w:hanging="180"/>
      </w:pPr>
    </w:lvl>
    <w:lvl w:ilvl="3" w:tplc="35264506" w:tentative="1">
      <w:start w:val="1"/>
      <w:numFmt w:val="decimal"/>
      <w:lvlText w:val="%4."/>
      <w:lvlJc w:val="left"/>
      <w:pPr>
        <w:ind w:left="2880" w:hanging="360"/>
      </w:pPr>
    </w:lvl>
    <w:lvl w:ilvl="4" w:tplc="35264506" w:tentative="1">
      <w:start w:val="1"/>
      <w:numFmt w:val="lowerLetter"/>
      <w:lvlText w:val="%5."/>
      <w:lvlJc w:val="left"/>
      <w:pPr>
        <w:ind w:left="3600" w:hanging="360"/>
      </w:pPr>
    </w:lvl>
    <w:lvl w:ilvl="5" w:tplc="35264506" w:tentative="1">
      <w:start w:val="1"/>
      <w:numFmt w:val="lowerRoman"/>
      <w:lvlText w:val="%6."/>
      <w:lvlJc w:val="right"/>
      <w:pPr>
        <w:ind w:left="4320" w:hanging="180"/>
      </w:pPr>
    </w:lvl>
    <w:lvl w:ilvl="6" w:tplc="35264506" w:tentative="1">
      <w:start w:val="1"/>
      <w:numFmt w:val="decimal"/>
      <w:lvlText w:val="%7."/>
      <w:lvlJc w:val="left"/>
      <w:pPr>
        <w:ind w:left="5040" w:hanging="360"/>
      </w:pPr>
    </w:lvl>
    <w:lvl w:ilvl="7" w:tplc="35264506" w:tentative="1">
      <w:start w:val="1"/>
      <w:numFmt w:val="lowerLetter"/>
      <w:lvlText w:val="%8."/>
      <w:lvlJc w:val="left"/>
      <w:pPr>
        <w:ind w:left="5760" w:hanging="360"/>
      </w:pPr>
    </w:lvl>
    <w:lvl w:ilvl="8" w:tplc="35264506" w:tentative="1">
      <w:start w:val="1"/>
      <w:numFmt w:val="lowerRoman"/>
      <w:lvlText w:val="%9."/>
      <w:lvlJc w:val="right"/>
      <w:pPr>
        <w:ind w:left="6480" w:hanging="180"/>
      </w:pPr>
    </w:lvl>
  </w:abstractNum>
  <w:abstractNum w:abstractNumId="76" w15:restartNumberingAfterBreak="0">
    <w:nsid w:val="63D52EBE"/>
    <w:multiLevelType w:val="hybridMultilevel"/>
    <w:tmpl w:val="C568BFD4"/>
    <w:lvl w:ilvl="0" w:tplc="46452905">
      <w:start w:val="1"/>
      <w:numFmt w:val="decimal"/>
      <w:lvlText w:val="%1."/>
      <w:lvlJc w:val="left"/>
      <w:pPr>
        <w:ind w:left="720" w:hanging="360"/>
      </w:pPr>
    </w:lvl>
    <w:lvl w:ilvl="1" w:tplc="46452905" w:tentative="1">
      <w:start w:val="1"/>
      <w:numFmt w:val="lowerLetter"/>
      <w:lvlText w:val="%2."/>
      <w:lvlJc w:val="left"/>
      <w:pPr>
        <w:ind w:left="1440" w:hanging="360"/>
      </w:pPr>
    </w:lvl>
    <w:lvl w:ilvl="2" w:tplc="46452905" w:tentative="1">
      <w:start w:val="1"/>
      <w:numFmt w:val="lowerRoman"/>
      <w:lvlText w:val="%3."/>
      <w:lvlJc w:val="right"/>
      <w:pPr>
        <w:ind w:left="2160" w:hanging="180"/>
      </w:pPr>
    </w:lvl>
    <w:lvl w:ilvl="3" w:tplc="46452905" w:tentative="1">
      <w:start w:val="1"/>
      <w:numFmt w:val="decimal"/>
      <w:lvlText w:val="%4."/>
      <w:lvlJc w:val="left"/>
      <w:pPr>
        <w:ind w:left="2880" w:hanging="360"/>
      </w:pPr>
    </w:lvl>
    <w:lvl w:ilvl="4" w:tplc="46452905" w:tentative="1">
      <w:start w:val="1"/>
      <w:numFmt w:val="lowerLetter"/>
      <w:lvlText w:val="%5."/>
      <w:lvlJc w:val="left"/>
      <w:pPr>
        <w:ind w:left="3600" w:hanging="360"/>
      </w:pPr>
    </w:lvl>
    <w:lvl w:ilvl="5" w:tplc="46452905" w:tentative="1">
      <w:start w:val="1"/>
      <w:numFmt w:val="lowerRoman"/>
      <w:lvlText w:val="%6."/>
      <w:lvlJc w:val="right"/>
      <w:pPr>
        <w:ind w:left="4320" w:hanging="180"/>
      </w:pPr>
    </w:lvl>
    <w:lvl w:ilvl="6" w:tplc="46452905" w:tentative="1">
      <w:start w:val="1"/>
      <w:numFmt w:val="decimal"/>
      <w:lvlText w:val="%7."/>
      <w:lvlJc w:val="left"/>
      <w:pPr>
        <w:ind w:left="5040" w:hanging="360"/>
      </w:pPr>
    </w:lvl>
    <w:lvl w:ilvl="7" w:tplc="46452905" w:tentative="1">
      <w:start w:val="1"/>
      <w:numFmt w:val="lowerLetter"/>
      <w:lvlText w:val="%8."/>
      <w:lvlJc w:val="left"/>
      <w:pPr>
        <w:ind w:left="5760" w:hanging="360"/>
      </w:pPr>
    </w:lvl>
    <w:lvl w:ilvl="8" w:tplc="46452905" w:tentative="1">
      <w:start w:val="1"/>
      <w:numFmt w:val="lowerRoman"/>
      <w:lvlText w:val="%9."/>
      <w:lvlJc w:val="right"/>
      <w:pPr>
        <w:ind w:left="6480" w:hanging="180"/>
      </w:pPr>
    </w:lvl>
  </w:abstractNum>
  <w:abstractNum w:abstractNumId="77" w15:restartNumberingAfterBreak="0">
    <w:nsid w:val="641A72B7"/>
    <w:multiLevelType w:val="hybridMultilevel"/>
    <w:tmpl w:val="5C1C018A"/>
    <w:lvl w:ilvl="0" w:tplc="46359269">
      <w:start w:val="1"/>
      <w:numFmt w:val="decimal"/>
      <w:lvlText w:val="%1."/>
      <w:lvlJc w:val="left"/>
      <w:pPr>
        <w:ind w:left="720" w:hanging="360"/>
      </w:pPr>
    </w:lvl>
    <w:lvl w:ilvl="1" w:tplc="46359269" w:tentative="1">
      <w:start w:val="1"/>
      <w:numFmt w:val="lowerLetter"/>
      <w:lvlText w:val="%2."/>
      <w:lvlJc w:val="left"/>
      <w:pPr>
        <w:ind w:left="1440" w:hanging="360"/>
      </w:pPr>
    </w:lvl>
    <w:lvl w:ilvl="2" w:tplc="46359269" w:tentative="1">
      <w:start w:val="1"/>
      <w:numFmt w:val="lowerRoman"/>
      <w:lvlText w:val="%3."/>
      <w:lvlJc w:val="right"/>
      <w:pPr>
        <w:ind w:left="2160" w:hanging="180"/>
      </w:pPr>
    </w:lvl>
    <w:lvl w:ilvl="3" w:tplc="46359269" w:tentative="1">
      <w:start w:val="1"/>
      <w:numFmt w:val="decimal"/>
      <w:lvlText w:val="%4."/>
      <w:lvlJc w:val="left"/>
      <w:pPr>
        <w:ind w:left="2880" w:hanging="360"/>
      </w:pPr>
    </w:lvl>
    <w:lvl w:ilvl="4" w:tplc="46359269" w:tentative="1">
      <w:start w:val="1"/>
      <w:numFmt w:val="lowerLetter"/>
      <w:lvlText w:val="%5."/>
      <w:lvlJc w:val="left"/>
      <w:pPr>
        <w:ind w:left="3600" w:hanging="360"/>
      </w:pPr>
    </w:lvl>
    <w:lvl w:ilvl="5" w:tplc="46359269" w:tentative="1">
      <w:start w:val="1"/>
      <w:numFmt w:val="lowerRoman"/>
      <w:lvlText w:val="%6."/>
      <w:lvlJc w:val="right"/>
      <w:pPr>
        <w:ind w:left="4320" w:hanging="180"/>
      </w:pPr>
    </w:lvl>
    <w:lvl w:ilvl="6" w:tplc="46359269" w:tentative="1">
      <w:start w:val="1"/>
      <w:numFmt w:val="decimal"/>
      <w:lvlText w:val="%7."/>
      <w:lvlJc w:val="left"/>
      <w:pPr>
        <w:ind w:left="5040" w:hanging="360"/>
      </w:pPr>
    </w:lvl>
    <w:lvl w:ilvl="7" w:tplc="46359269" w:tentative="1">
      <w:start w:val="1"/>
      <w:numFmt w:val="lowerLetter"/>
      <w:lvlText w:val="%8."/>
      <w:lvlJc w:val="left"/>
      <w:pPr>
        <w:ind w:left="5760" w:hanging="360"/>
      </w:pPr>
    </w:lvl>
    <w:lvl w:ilvl="8" w:tplc="46359269" w:tentative="1">
      <w:start w:val="1"/>
      <w:numFmt w:val="lowerRoman"/>
      <w:lvlText w:val="%9."/>
      <w:lvlJc w:val="right"/>
      <w:pPr>
        <w:ind w:left="6480" w:hanging="180"/>
      </w:pPr>
    </w:lvl>
  </w:abstractNum>
  <w:abstractNum w:abstractNumId="78" w15:restartNumberingAfterBreak="0">
    <w:nsid w:val="6424150D"/>
    <w:multiLevelType w:val="hybridMultilevel"/>
    <w:tmpl w:val="9B5CA90E"/>
    <w:lvl w:ilvl="0" w:tplc="22797437">
      <w:start w:val="1"/>
      <w:numFmt w:val="decimal"/>
      <w:lvlText w:val="%1."/>
      <w:lvlJc w:val="left"/>
      <w:pPr>
        <w:ind w:left="720" w:hanging="360"/>
      </w:pPr>
    </w:lvl>
    <w:lvl w:ilvl="1" w:tplc="22797437" w:tentative="1">
      <w:start w:val="1"/>
      <w:numFmt w:val="lowerLetter"/>
      <w:lvlText w:val="%2."/>
      <w:lvlJc w:val="left"/>
      <w:pPr>
        <w:ind w:left="1440" w:hanging="360"/>
      </w:pPr>
    </w:lvl>
    <w:lvl w:ilvl="2" w:tplc="22797437" w:tentative="1">
      <w:start w:val="1"/>
      <w:numFmt w:val="lowerRoman"/>
      <w:lvlText w:val="%3."/>
      <w:lvlJc w:val="right"/>
      <w:pPr>
        <w:ind w:left="2160" w:hanging="180"/>
      </w:pPr>
    </w:lvl>
    <w:lvl w:ilvl="3" w:tplc="22797437" w:tentative="1">
      <w:start w:val="1"/>
      <w:numFmt w:val="decimal"/>
      <w:lvlText w:val="%4."/>
      <w:lvlJc w:val="left"/>
      <w:pPr>
        <w:ind w:left="2880" w:hanging="360"/>
      </w:pPr>
    </w:lvl>
    <w:lvl w:ilvl="4" w:tplc="22797437" w:tentative="1">
      <w:start w:val="1"/>
      <w:numFmt w:val="lowerLetter"/>
      <w:lvlText w:val="%5."/>
      <w:lvlJc w:val="left"/>
      <w:pPr>
        <w:ind w:left="3600" w:hanging="360"/>
      </w:pPr>
    </w:lvl>
    <w:lvl w:ilvl="5" w:tplc="22797437" w:tentative="1">
      <w:start w:val="1"/>
      <w:numFmt w:val="lowerRoman"/>
      <w:lvlText w:val="%6."/>
      <w:lvlJc w:val="right"/>
      <w:pPr>
        <w:ind w:left="4320" w:hanging="180"/>
      </w:pPr>
    </w:lvl>
    <w:lvl w:ilvl="6" w:tplc="22797437" w:tentative="1">
      <w:start w:val="1"/>
      <w:numFmt w:val="decimal"/>
      <w:lvlText w:val="%7."/>
      <w:lvlJc w:val="left"/>
      <w:pPr>
        <w:ind w:left="5040" w:hanging="360"/>
      </w:pPr>
    </w:lvl>
    <w:lvl w:ilvl="7" w:tplc="22797437" w:tentative="1">
      <w:start w:val="1"/>
      <w:numFmt w:val="lowerLetter"/>
      <w:lvlText w:val="%8."/>
      <w:lvlJc w:val="left"/>
      <w:pPr>
        <w:ind w:left="5760" w:hanging="360"/>
      </w:pPr>
    </w:lvl>
    <w:lvl w:ilvl="8" w:tplc="22797437" w:tentative="1">
      <w:start w:val="1"/>
      <w:numFmt w:val="lowerRoman"/>
      <w:lvlText w:val="%9."/>
      <w:lvlJc w:val="right"/>
      <w:pPr>
        <w:ind w:left="6480" w:hanging="180"/>
      </w:pPr>
    </w:lvl>
  </w:abstractNum>
  <w:abstractNum w:abstractNumId="79" w15:restartNumberingAfterBreak="0">
    <w:nsid w:val="66674AB8"/>
    <w:multiLevelType w:val="hybridMultilevel"/>
    <w:tmpl w:val="5AE21908"/>
    <w:lvl w:ilvl="0" w:tplc="73997610">
      <w:start w:val="1"/>
      <w:numFmt w:val="decimal"/>
      <w:lvlText w:val="%1."/>
      <w:lvlJc w:val="left"/>
      <w:pPr>
        <w:ind w:left="720" w:hanging="360"/>
      </w:pPr>
    </w:lvl>
    <w:lvl w:ilvl="1" w:tplc="73997610" w:tentative="1">
      <w:start w:val="1"/>
      <w:numFmt w:val="lowerLetter"/>
      <w:lvlText w:val="%2."/>
      <w:lvlJc w:val="left"/>
      <w:pPr>
        <w:ind w:left="1440" w:hanging="360"/>
      </w:pPr>
    </w:lvl>
    <w:lvl w:ilvl="2" w:tplc="73997610" w:tentative="1">
      <w:start w:val="1"/>
      <w:numFmt w:val="lowerRoman"/>
      <w:lvlText w:val="%3."/>
      <w:lvlJc w:val="right"/>
      <w:pPr>
        <w:ind w:left="2160" w:hanging="180"/>
      </w:pPr>
    </w:lvl>
    <w:lvl w:ilvl="3" w:tplc="73997610" w:tentative="1">
      <w:start w:val="1"/>
      <w:numFmt w:val="decimal"/>
      <w:lvlText w:val="%4."/>
      <w:lvlJc w:val="left"/>
      <w:pPr>
        <w:ind w:left="2880" w:hanging="360"/>
      </w:pPr>
    </w:lvl>
    <w:lvl w:ilvl="4" w:tplc="73997610" w:tentative="1">
      <w:start w:val="1"/>
      <w:numFmt w:val="lowerLetter"/>
      <w:lvlText w:val="%5."/>
      <w:lvlJc w:val="left"/>
      <w:pPr>
        <w:ind w:left="3600" w:hanging="360"/>
      </w:pPr>
    </w:lvl>
    <w:lvl w:ilvl="5" w:tplc="73997610" w:tentative="1">
      <w:start w:val="1"/>
      <w:numFmt w:val="lowerRoman"/>
      <w:lvlText w:val="%6."/>
      <w:lvlJc w:val="right"/>
      <w:pPr>
        <w:ind w:left="4320" w:hanging="180"/>
      </w:pPr>
    </w:lvl>
    <w:lvl w:ilvl="6" w:tplc="73997610" w:tentative="1">
      <w:start w:val="1"/>
      <w:numFmt w:val="decimal"/>
      <w:lvlText w:val="%7."/>
      <w:lvlJc w:val="left"/>
      <w:pPr>
        <w:ind w:left="5040" w:hanging="360"/>
      </w:pPr>
    </w:lvl>
    <w:lvl w:ilvl="7" w:tplc="73997610" w:tentative="1">
      <w:start w:val="1"/>
      <w:numFmt w:val="lowerLetter"/>
      <w:lvlText w:val="%8."/>
      <w:lvlJc w:val="left"/>
      <w:pPr>
        <w:ind w:left="5760" w:hanging="360"/>
      </w:pPr>
    </w:lvl>
    <w:lvl w:ilvl="8" w:tplc="73997610" w:tentative="1">
      <w:start w:val="1"/>
      <w:numFmt w:val="lowerRoman"/>
      <w:lvlText w:val="%9."/>
      <w:lvlJc w:val="right"/>
      <w:pPr>
        <w:ind w:left="6480" w:hanging="180"/>
      </w:pPr>
    </w:lvl>
  </w:abstractNum>
  <w:abstractNum w:abstractNumId="80" w15:restartNumberingAfterBreak="0">
    <w:nsid w:val="66A10355"/>
    <w:multiLevelType w:val="hybridMultilevel"/>
    <w:tmpl w:val="10943D2A"/>
    <w:lvl w:ilvl="0" w:tplc="22532756">
      <w:start w:val="1"/>
      <w:numFmt w:val="decimal"/>
      <w:lvlText w:val="%1."/>
      <w:lvlJc w:val="left"/>
      <w:pPr>
        <w:ind w:left="720" w:hanging="360"/>
      </w:pPr>
    </w:lvl>
    <w:lvl w:ilvl="1" w:tplc="22532756" w:tentative="1">
      <w:start w:val="1"/>
      <w:numFmt w:val="lowerLetter"/>
      <w:lvlText w:val="%2."/>
      <w:lvlJc w:val="left"/>
      <w:pPr>
        <w:ind w:left="1440" w:hanging="360"/>
      </w:pPr>
    </w:lvl>
    <w:lvl w:ilvl="2" w:tplc="22532756" w:tentative="1">
      <w:start w:val="1"/>
      <w:numFmt w:val="lowerRoman"/>
      <w:lvlText w:val="%3."/>
      <w:lvlJc w:val="right"/>
      <w:pPr>
        <w:ind w:left="2160" w:hanging="180"/>
      </w:pPr>
    </w:lvl>
    <w:lvl w:ilvl="3" w:tplc="22532756" w:tentative="1">
      <w:start w:val="1"/>
      <w:numFmt w:val="decimal"/>
      <w:lvlText w:val="%4."/>
      <w:lvlJc w:val="left"/>
      <w:pPr>
        <w:ind w:left="2880" w:hanging="360"/>
      </w:pPr>
    </w:lvl>
    <w:lvl w:ilvl="4" w:tplc="22532756" w:tentative="1">
      <w:start w:val="1"/>
      <w:numFmt w:val="lowerLetter"/>
      <w:lvlText w:val="%5."/>
      <w:lvlJc w:val="left"/>
      <w:pPr>
        <w:ind w:left="3600" w:hanging="360"/>
      </w:pPr>
    </w:lvl>
    <w:lvl w:ilvl="5" w:tplc="22532756" w:tentative="1">
      <w:start w:val="1"/>
      <w:numFmt w:val="lowerRoman"/>
      <w:lvlText w:val="%6."/>
      <w:lvlJc w:val="right"/>
      <w:pPr>
        <w:ind w:left="4320" w:hanging="180"/>
      </w:pPr>
    </w:lvl>
    <w:lvl w:ilvl="6" w:tplc="22532756" w:tentative="1">
      <w:start w:val="1"/>
      <w:numFmt w:val="decimal"/>
      <w:lvlText w:val="%7."/>
      <w:lvlJc w:val="left"/>
      <w:pPr>
        <w:ind w:left="5040" w:hanging="360"/>
      </w:pPr>
    </w:lvl>
    <w:lvl w:ilvl="7" w:tplc="22532756" w:tentative="1">
      <w:start w:val="1"/>
      <w:numFmt w:val="lowerLetter"/>
      <w:lvlText w:val="%8."/>
      <w:lvlJc w:val="left"/>
      <w:pPr>
        <w:ind w:left="5760" w:hanging="360"/>
      </w:pPr>
    </w:lvl>
    <w:lvl w:ilvl="8" w:tplc="22532756" w:tentative="1">
      <w:start w:val="1"/>
      <w:numFmt w:val="lowerRoman"/>
      <w:lvlText w:val="%9."/>
      <w:lvlJc w:val="right"/>
      <w:pPr>
        <w:ind w:left="6480" w:hanging="180"/>
      </w:pPr>
    </w:lvl>
  </w:abstractNum>
  <w:abstractNum w:abstractNumId="81" w15:restartNumberingAfterBreak="0">
    <w:nsid w:val="692450DF"/>
    <w:multiLevelType w:val="hybridMultilevel"/>
    <w:tmpl w:val="706EB8CC"/>
    <w:lvl w:ilvl="0" w:tplc="55385983">
      <w:start w:val="1"/>
      <w:numFmt w:val="decimal"/>
      <w:lvlText w:val="%1."/>
      <w:lvlJc w:val="left"/>
      <w:pPr>
        <w:ind w:left="720" w:hanging="360"/>
      </w:pPr>
    </w:lvl>
    <w:lvl w:ilvl="1" w:tplc="55385983" w:tentative="1">
      <w:start w:val="1"/>
      <w:numFmt w:val="lowerLetter"/>
      <w:lvlText w:val="%2."/>
      <w:lvlJc w:val="left"/>
      <w:pPr>
        <w:ind w:left="1440" w:hanging="360"/>
      </w:pPr>
    </w:lvl>
    <w:lvl w:ilvl="2" w:tplc="55385983" w:tentative="1">
      <w:start w:val="1"/>
      <w:numFmt w:val="lowerRoman"/>
      <w:lvlText w:val="%3."/>
      <w:lvlJc w:val="right"/>
      <w:pPr>
        <w:ind w:left="2160" w:hanging="180"/>
      </w:pPr>
    </w:lvl>
    <w:lvl w:ilvl="3" w:tplc="55385983" w:tentative="1">
      <w:start w:val="1"/>
      <w:numFmt w:val="decimal"/>
      <w:lvlText w:val="%4."/>
      <w:lvlJc w:val="left"/>
      <w:pPr>
        <w:ind w:left="2880" w:hanging="360"/>
      </w:pPr>
    </w:lvl>
    <w:lvl w:ilvl="4" w:tplc="55385983" w:tentative="1">
      <w:start w:val="1"/>
      <w:numFmt w:val="lowerLetter"/>
      <w:lvlText w:val="%5."/>
      <w:lvlJc w:val="left"/>
      <w:pPr>
        <w:ind w:left="3600" w:hanging="360"/>
      </w:pPr>
    </w:lvl>
    <w:lvl w:ilvl="5" w:tplc="55385983" w:tentative="1">
      <w:start w:val="1"/>
      <w:numFmt w:val="lowerRoman"/>
      <w:lvlText w:val="%6."/>
      <w:lvlJc w:val="right"/>
      <w:pPr>
        <w:ind w:left="4320" w:hanging="180"/>
      </w:pPr>
    </w:lvl>
    <w:lvl w:ilvl="6" w:tplc="55385983" w:tentative="1">
      <w:start w:val="1"/>
      <w:numFmt w:val="decimal"/>
      <w:lvlText w:val="%7."/>
      <w:lvlJc w:val="left"/>
      <w:pPr>
        <w:ind w:left="5040" w:hanging="360"/>
      </w:pPr>
    </w:lvl>
    <w:lvl w:ilvl="7" w:tplc="55385983" w:tentative="1">
      <w:start w:val="1"/>
      <w:numFmt w:val="lowerLetter"/>
      <w:lvlText w:val="%8."/>
      <w:lvlJc w:val="left"/>
      <w:pPr>
        <w:ind w:left="5760" w:hanging="360"/>
      </w:pPr>
    </w:lvl>
    <w:lvl w:ilvl="8" w:tplc="55385983" w:tentative="1">
      <w:start w:val="1"/>
      <w:numFmt w:val="lowerRoman"/>
      <w:lvlText w:val="%9."/>
      <w:lvlJc w:val="right"/>
      <w:pPr>
        <w:ind w:left="6480" w:hanging="180"/>
      </w:pPr>
    </w:lvl>
  </w:abstractNum>
  <w:abstractNum w:abstractNumId="82" w15:restartNumberingAfterBreak="0">
    <w:nsid w:val="6AF759F7"/>
    <w:multiLevelType w:val="hybridMultilevel"/>
    <w:tmpl w:val="5E44E0FC"/>
    <w:lvl w:ilvl="0" w:tplc="98750979">
      <w:start w:val="1"/>
      <w:numFmt w:val="decimal"/>
      <w:lvlText w:val="%1."/>
      <w:lvlJc w:val="left"/>
      <w:pPr>
        <w:ind w:left="720" w:hanging="360"/>
      </w:pPr>
    </w:lvl>
    <w:lvl w:ilvl="1" w:tplc="98750979" w:tentative="1">
      <w:start w:val="1"/>
      <w:numFmt w:val="lowerLetter"/>
      <w:lvlText w:val="%2."/>
      <w:lvlJc w:val="left"/>
      <w:pPr>
        <w:ind w:left="1440" w:hanging="360"/>
      </w:pPr>
    </w:lvl>
    <w:lvl w:ilvl="2" w:tplc="98750979" w:tentative="1">
      <w:start w:val="1"/>
      <w:numFmt w:val="lowerRoman"/>
      <w:lvlText w:val="%3."/>
      <w:lvlJc w:val="right"/>
      <w:pPr>
        <w:ind w:left="2160" w:hanging="180"/>
      </w:pPr>
    </w:lvl>
    <w:lvl w:ilvl="3" w:tplc="98750979" w:tentative="1">
      <w:start w:val="1"/>
      <w:numFmt w:val="decimal"/>
      <w:lvlText w:val="%4."/>
      <w:lvlJc w:val="left"/>
      <w:pPr>
        <w:ind w:left="2880" w:hanging="360"/>
      </w:pPr>
    </w:lvl>
    <w:lvl w:ilvl="4" w:tplc="98750979" w:tentative="1">
      <w:start w:val="1"/>
      <w:numFmt w:val="lowerLetter"/>
      <w:lvlText w:val="%5."/>
      <w:lvlJc w:val="left"/>
      <w:pPr>
        <w:ind w:left="3600" w:hanging="360"/>
      </w:pPr>
    </w:lvl>
    <w:lvl w:ilvl="5" w:tplc="98750979" w:tentative="1">
      <w:start w:val="1"/>
      <w:numFmt w:val="lowerRoman"/>
      <w:lvlText w:val="%6."/>
      <w:lvlJc w:val="right"/>
      <w:pPr>
        <w:ind w:left="4320" w:hanging="180"/>
      </w:pPr>
    </w:lvl>
    <w:lvl w:ilvl="6" w:tplc="98750979" w:tentative="1">
      <w:start w:val="1"/>
      <w:numFmt w:val="decimal"/>
      <w:lvlText w:val="%7."/>
      <w:lvlJc w:val="left"/>
      <w:pPr>
        <w:ind w:left="5040" w:hanging="360"/>
      </w:pPr>
    </w:lvl>
    <w:lvl w:ilvl="7" w:tplc="98750979" w:tentative="1">
      <w:start w:val="1"/>
      <w:numFmt w:val="lowerLetter"/>
      <w:lvlText w:val="%8."/>
      <w:lvlJc w:val="left"/>
      <w:pPr>
        <w:ind w:left="5760" w:hanging="360"/>
      </w:pPr>
    </w:lvl>
    <w:lvl w:ilvl="8" w:tplc="98750979" w:tentative="1">
      <w:start w:val="1"/>
      <w:numFmt w:val="lowerRoman"/>
      <w:lvlText w:val="%9."/>
      <w:lvlJc w:val="right"/>
      <w:pPr>
        <w:ind w:left="6480" w:hanging="180"/>
      </w:pPr>
    </w:lvl>
  </w:abstractNum>
  <w:abstractNum w:abstractNumId="83" w15:restartNumberingAfterBreak="0">
    <w:nsid w:val="6CF55178"/>
    <w:multiLevelType w:val="hybridMultilevel"/>
    <w:tmpl w:val="7A2C4A66"/>
    <w:lvl w:ilvl="0" w:tplc="31370898">
      <w:start w:val="1"/>
      <w:numFmt w:val="decimal"/>
      <w:lvlText w:val="%1."/>
      <w:lvlJc w:val="left"/>
      <w:pPr>
        <w:ind w:left="720" w:hanging="360"/>
      </w:pPr>
    </w:lvl>
    <w:lvl w:ilvl="1" w:tplc="31370898" w:tentative="1">
      <w:start w:val="1"/>
      <w:numFmt w:val="lowerLetter"/>
      <w:lvlText w:val="%2."/>
      <w:lvlJc w:val="left"/>
      <w:pPr>
        <w:ind w:left="1440" w:hanging="360"/>
      </w:pPr>
    </w:lvl>
    <w:lvl w:ilvl="2" w:tplc="31370898" w:tentative="1">
      <w:start w:val="1"/>
      <w:numFmt w:val="lowerRoman"/>
      <w:lvlText w:val="%3."/>
      <w:lvlJc w:val="right"/>
      <w:pPr>
        <w:ind w:left="2160" w:hanging="180"/>
      </w:pPr>
    </w:lvl>
    <w:lvl w:ilvl="3" w:tplc="31370898" w:tentative="1">
      <w:start w:val="1"/>
      <w:numFmt w:val="decimal"/>
      <w:lvlText w:val="%4."/>
      <w:lvlJc w:val="left"/>
      <w:pPr>
        <w:ind w:left="2880" w:hanging="360"/>
      </w:pPr>
    </w:lvl>
    <w:lvl w:ilvl="4" w:tplc="31370898" w:tentative="1">
      <w:start w:val="1"/>
      <w:numFmt w:val="lowerLetter"/>
      <w:lvlText w:val="%5."/>
      <w:lvlJc w:val="left"/>
      <w:pPr>
        <w:ind w:left="3600" w:hanging="360"/>
      </w:pPr>
    </w:lvl>
    <w:lvl w:ilvl="5" w:tplc="31370898" w:tentative="1">
      <w:start w:val="1"/>
      <w:numFmt w:val="lowerRoman"/>
      <w:lvlText w:val="%6."/>
      <w:lvlJc w:val="right"/>
      <w:pPr>
        <w:ind w:left="4320" w:hanging="180"/>
      </w:pPr>
    </w:lvl>
    <w:lvl w:ilvl="6" w:tplc="31370898" w:tentative="1">
      <w:start w:val="1"/>
      <w:numFmt w:val="decimal"/>
      <w:lvlText w:val="%7."/>
      <w:lvlJc w:val="left"/>
      <w:pPr>
        <w:ind w:left="5040" w:hanging="360"/>
      </w:pPr>
    </w:lvl>
    <w:lvl w:ilvl="7" w:tplc="31370898" w:tentative="1">
      <w:start w:val="1"/>
      <w:numFmt w:val="lowerLetter"/>
      <w:lvlText w:val="%8."/>
      <w:lvlJc w:val="left"/>
      <w:pPr>
        <w:ind w:left="5760" w:hanging="360"/>
      </w:pPr>
    </w:lvl>
    <w:lvl w:ilvl="8" w:tplc="31370898" w:tentative="1">
      <w:start w:val="1"/>
      <w:numFmt w:val="lowerRoman"/>
      <w:lvlText w:val="%9."/>
      <w:lvlJc w:val="right"/>
      <w:pPr>
        <w:ind w:left="6480" w:hanging="180"/>
      </w:pPr>
    </w:lvl>
  </w:abstractNum>
  <w:abstractNum w:abstractNumId="84" w15:restartNumberingAfterBreak="0">
    <w:nsid w:val="6E7723DF"/>
    <w:multiLevelType w:val="hybridMultilevel"/>
    <w:tmpl w:val="D12E7230"/>
    <w:lvl w:ilvl="0" w:tplc="27639828">
      <w:start w:val="1"/>
      <w:numFmt w:val="decimal"/>
      <w:lvlText w:val="%1."/>
      <w:lvlJc w:val="left"/>
      <w:pPr>
        <w:ind w:left="720" w:hanging="360"/>
      </w:pPr>
    </w:lvl>
    <w:lvl w:ilvl="1" w:tplc="27639828" w:tentative="1">
      <w:start w:val="1"/>
      <w:numFmt w:val="lowerLetter"/>
      <w:lvlText w:val="%2."/>
      <w:lvlJc w:val="left"/>
      <w:pPr>
        <w:ind w:left="1440" w:hanging="360"/>
      </w:pPr>
    </w:lvl>
    <w:lvl w:ilvl="2" w:tplc="27639828" w:tentative="1">
      <w:start w:val="1"/>
      <w:numFmt w:val="lowerRoman"/>
      <w:lvlText w:val="%3."/>
      <w:lvlJc w:val="right"/>
      <w:pPr>
        <w:ind w:left="2160" w:hanging="180"/>
      </w:pPr>
    </w:lvl>
    <w:lvl w:ilvl="3" w:tplc="27639828" w:tentative="1">
      <w:start w:val="1"/>
      <w:numFmt w:val="decimal"/>
      <w:lvlText w:val="%4."/>
      <w:lvlJc w:val="left"/>
      <w:pPr>
        <w:ind w:left="2880" w:hanging="360"/>
      </w:pPr>
    </w:lvl>
    <w:lvl w:ilvl="4" w:tplc="27639828" w:tentative="1">
      <w:start w:val="1"/>
      <w:numFmt w:val="lowerLetter"/>
      <w:lvlText w:val="%5."/>
      <w:lvlJc w:val="left"/>
      <w:pPr>
        <w:ind w:left="3600" w:hanging="360"/>
      </w:pPr>
    </w:lvl>
    <w:lvl w:ilvl="5" w:tplc="27639828" w:tentative="1">
      <w:start w:val="1"/>
      <w:numFmt w:val="lowerRoman"/>
      <w:lvlText w:val="%6."/>
      <w:lvlJc w:val="right"/>
      <w:pPr>
        <w:ind w:left="4320" w:hanging="180"/>
      </w:pPr>
    </w:lvl>
    <w:lvl w:ilvl="6" w:tplc="27639828" w:tentative="1">
      <w:start w:val="1"/>
      <w:numFmt w:val="decimal"/>
      <w:lvlText w:val="%7."/>
      <w:lvlJc w:val="left"/>
      <w:pPr>
        <w:ind w:left="5040" w:hanging="360"/>
      </w:pPr>
    </w:lvl>
    <w:lvl w:ilvl="7" w:tplc="27639828" w:tentative="1">
      <w:start w:val="1"/>
      <w:numFmt w:val="lowerLetter"/>
      <w:lvlText w:val="%8."/>
      <w:lvlJc w:val="left"/>
      <w:pPr>
        <w:ind w:left="5760" w:hanging="360"/>
      </w:pPr>
    </w:lvl>
    <w:lvl w:ilvl="8" w:tplc="27639828" w:tentative="1">
      <w:start w:val="1"/>
      <w:numFmt w:val="lowerRoman"/>
      <w:lvlText w:val="%9."/>
      <w:lvlJc w:val="right"/>
      <w:pPr>
        <w:ind w:left="6480" w:hanging="180"/>
      </w:pPr>
    </w:lvl>
  </w:abstractNum>
  <w:abstractNum w:abstractNumId="85" w15:restartNumberingAfterBreak="0">
    <w:nsid w:val="6EF340E7"/>
    <w:multiLevelType w:val="hybridMultilevel"/>
    <w:tmpl w:val="25E054AA"/>
    <w:lvl w:ilvl="0" w:tplc="38158846">
      <w:start w:val="1"/>
      <w:numFmt w:val="decimal"/>
      <w:lvlText w:val="%1."/>
      <w:lvlJc w:val="left"/>
      <w:pPr>
        <w:ind w:left="720" w:hanging="360"/>
      </w:pPr>
    </w:lvl>
    <w:lvl w:ilvl="1" w:tplc="38158846" w:tentative="1">
      <w:start w:val="1"/>
      <w:numFmt w:val="lowerLetter"/>
      <w:lvlText w:val="%2."/>
      <w:lvlJc w:val="left"/>
      <w:pPr>
        <w:ind w:left="1440" w:hanging="360"/>
      </w:pPr>
    </w:lvl>
    <w:lvl w:ilvl="2" w:tplc="38158846" w:tentative="1">
      <w:start w:val="1"/>
      <w:numFmt w:val="lowerRoman"/>
      <w:lvlText w:val="%3."/>
      <w:lvlJc w:val="right"/>
      <w:pPr>
        <w:ind w:left="2160" w:hanging="180"/>
      </w:pPr>
    </w:lvl>
    <w:lvl w:ilvl="3" w:tplc="38158846" w:tentative="1">
      <w:start w:val="1"/>
      <w:numFmt w:val="decimal"/>
      <w:lvlText w:val="%4."/>
      <w:lvlJc w:val="left"/>
      <w:pPr>
        <w:ind w:left="2880" w:hanging="360"/>
      </w:pPr>
    </w:lvl>
    <w:lvl w:ilvl="4" w:tplc="38158846" w:tentative="1">
      <w:start w:val="1"/>
      <w:numFmt w:val="lowerLetter"/>
      <w:lvlText w:val="%5."/>
      <w:lvlJc w:val="left"/>
      <w:pPr>
        <w:ind w:left="3600" w:hanging="360"/>
      </w:pPr>
    </w:lvl>
    <w:lvl w:ilvl="5" w:tplc="38158846" w:tentative="1">
      <w:start w:val="1"/>
      <w:numFmt w:val="lowerRoman"/>
      <w:lvlText w:val="%6."/>
      <w:lvlJc w:val="right"/>
      <w:pPr>
        <w:ind w:left="4320" w:hanging="180"/>
      </w:pPr>
    </w:lvl>
    <w:lvl w:ilvl="6" w:tplc="38158846" w:tentative="1">
      <w:start w:val="1"/>
      <w:numFmt w:val="decimal"/>
      <w:lvlText w:val="%7."/>
      <w:lvlJc w:val="left"/>
      <w:pPr>
        <w:ind w:left="5040" w:hanging="360"/>
      </w:pPr>
    </w:lvl>
    <w:lvl w:ilvl="7" w:tplc="38158846" w:tentative="1">
      <w:start w:val="1"/>
      <w:numFmt w:val="lowerLetter"/>
      <w:lvlText w:val="%8."/>
      <w:lvlJc w:val="left"/>
      <w:pPr>
        <w:ind w:left="5760" w:hanging="360"/>
      </w:pPr>
    </w:lvl>
    <w:lvl w:ilvl="8" w:tplc="38158846" w:tentative="1">
      <w:start w:val="1"/>
      <w:numFmt w:val="lowerRoman"/>
      <w:lvlText w:val="%9."/>
      <w:lvlJc w:val="right"/>
      <w:pPr>
        <w:ind w:left="6480" w:hanging="180"/>
      </w:pPr>
    </w:lvl>
  </w:abstractNum>
  <w:abstractNum w:abstractNumId="86" w15:restartNumberingAfterBreak="0">
    <w:nsid w:val="6F17238A"/>
    <w:multiLevelType w:val="hybridMultilevel"/>
    <w:tmpl w:val="591C1FFA"/>
    <w:lvl w:ilvl="0" w:tplc="14607854">
      <w:start w:val="1"/>
      <w:numFmt w:val="decimal"/>
      <w:lvlText w:val="%1."/>
      <w:lvlJc w:val="left"/>
      <w:pPr>
        <w:ind w:left="720" w:hanging="360"/>
      </w:pPr>
    </w:lvl>
    <w:lvl w:ilvl="1" w:tplc="14607854" w:tentative="1">
      <w:start w:val="1"/>
      <w:numFmt w:val="lowerLetter"/>
      <w:lvlText w:val="%2."/>
      <w:lvlJc w:val="left"/>
      <w:pPr>
        <w:ind w:left="1440" w:hanging="360"/>
      </w:pPr>
    </w:lvl>
    <w:lvl w:ilvl="2" w:tplc="14607854" w:tentative="1">
      <w:start w:val="1"/>
      <w:numFmt w:val="lowerRoman"/>
      <w:lvlText w:val="%3."/>
      <w:lvlJc w:val="right"/>
      <w:pPr>
        <w:ind w:left="2160" w:hanging="180"/>
      </w:pPr>
    </w:lvl>
    <w:lvl w:ilvl="3" w:tplc="14607854" w:tentative="1">
      <w:start w:val="1"/>
      <w:numFmt w:val="decimal"/>
      <w:lvlText w:val="%4."/>
      <w:lvlJc w:val="left"/>
      <w:pPr>
        <w:ind w:left="2880" w:hanging="360"/>
      </w:pPr>
    </w:lvl>
    <w:lvl w:ilvl="4" w:tplc="14607854" w:tentative="1">
      <w:start w:val="1"/>
      <w:numFmt w:val="lowerLetter"/>
      <w:lvlText w:val="%5."/>
      <w:lvlJc w:val="left"/>
      <w:pPr>
        <w:ind w:left="3600" w:hanging="360"/>
      </w:pPr>
    </w:lvl>
    <w:lvl w:ilvl="5" w:tplc="14607854" w:tentative="1">
      <w:start w:val="1"/>
      <w:numFmt w:val="lowerRoman"/>
      <w:lvlText w:val="%6."/>
      <w:lvlJc w:val="right"/>
      <w:pPr>
        <w:ind w:left="4320" w:hanging="180"/>
      </w:pPr>
    </w:lvl>
    <w:lvl w:ilvl="6" w:tplc="14607854" w:tentative="1">
      <w:start w:val="1"/>
      <w:numFmt w:val="decimal"/>
      <w:lvlText w:val="%7."/>
      <w:lvlJc w:val="left"/>
      <w:pPr>
        <w:ind w:left="5040" w:hanging="360"/>
      </w:pPr>
    </w:lvl>
    <w:lvl w:ilvl="7" w:tplc="14607854" w:tentative="1">
      <w:start w:val="1"/>
      <w:numFmt w:val="lowerLetter"/>
      <w:lvlText w:val="%8."/>
      <w:lvlJc w:val="left"/>
      <w:pPr>
        <w:ind w:left="5760" w:hanging="360"/>
      </w:pPr>
    </w:lvl>
    <w:lvl w:ilvl="8" w:tplc="14607854" w:tentative="1">
      <w:start w:val="1"/>
      <w:numFmt w:val="lowerRoman"/>
      <w:lvlText w:val="%9."/>
      <w:lvlJc w:val="right"/>
      <w:pPr>
        <w:ind w:left="6480" w:hanging="180"/>
      </w:pPr>
    </w:lvl>
  </w:abstractNum>
  <w:abstractNum w:abstractNumId="87" w15:restartNumberingAfterBreak="0">
    <w:nsid w:val="6F3A480D"/>
    <w:multiLevelType w:val="hybridMultilevel"/>
    <w:tmpl w:val="CC26872A"/>
    <w:lvl w:ilvl="0" w:tplc="43404765">
      <w:start w:val="1"/>
      <w:numFmt w:val="decimal"/>
      <w:lvlText w:val="%1."/>
      <w:lvlJc w:val="left"/>
      <w:pPr>
        <w:ind w:left="720" w:hanging="360"/>
      </w:pPr>
    </w:lvl>
    <w:lvl w:ilvl="1" w:tplc="43404765" w:tentative="1">
      <w:start w:val="1"/>
      <w:numFmt w:val="lowerLetter"/>
      <w:lvlText w:val="%2."/>
      <w:lvlJc w:val="left"/>
      <w:pPr>
        <w:ind w:left="1440" w:hanging="360"/>
      </w:pPr>
    </w:lvl>
    <w:lvl w:ilvl="2" w:tplc="43404765" w:tentative="1">
      <w:start w:val="1"/>
      <w:numFmt w:val="lowerRoman"/>
      <w:lvlText w:val="%3."/>
      <w:lvlJc w:val="right"/>
      <w:pPr>
        <w:ind w:left="2160" w:hanging="180"/>
      </w:pPr>
    </w:lvl>
    <w:lvl w:ilvl="3" w:tplc="43404765" w:tentative="1">
      <w:start w:val="1"/>
      <w:numFmt w:val="decimal"/>
      <w:lvlText w:val="%4."/>
      <w:lvlJc w:val="left"/>
      <w:pPr>
        <w:ind w:left="2880" w:hanging="360"/>
      </w:pPr>
    </w:lvl>
    <w:lvl w:ilvl="4" w:tplc="43404765" w:tentative="1">
      <w:start w:val="1"/>
      <w:numFmt w:val="lowerLetter"/>
      <w:lvlText w:val="%5."/>
      <w:lvlJc w:val="left"/>
      <w:pPr>
        <w:ind w:left="3600" w:hanging="360"/>
      </w:pPr>
    </w:lvl>
    <w:lvl w:ilvl="5" w:tplc="43404765" w:tentative="1">
      <w:start w:val="1"/>
      <w:numFmt w:val="lowerRoman"/>
      <w:lvlText w:val="%6."/>
      <w:lvlJc w:val="right"/>
      <w:pPr>
        <w:ind w:left="4320" w:hanging="180"/>
      </w:pPr>
    </w:lvl>
    <w:lvl w:ilvl="6" w:tplc="43404765" w:tentative="1">
      <w:start w:val="1"/>
      <w:numFmt w:val="decimal"/>
      <w:lvlText w:val="%7."/>
      <w:lvlJc w:val="left"/>
      <w:pPr>
        <w:ind w:left="5040" w:hanging="360"/>
      </w:pPr>
    </w:lvl>
    <w:lvl w:ilvl="7" w:tplc="43404765" w:tentative="1">
      <w:start w:val="1"/>
      <w:numFmt w:val="lowerLetter"/>
      <w:lvlText w:val="%8."/>
      <w:lvlJc w:val="left"/>
      <w:pPr>
        <w:ind w:left="5760" w:hanging="360"/>
      </w:pPr>
    </w:lvl>
    <w:lvl w:ilvl="8" w:tplc="43404765" w:tentative="1">
      <w:start w:val="1"/>
      <w:numFmt w:val="lowerRoman"/>
      <w:lvlText w:val="%9."/>
      <w:lvlJc w:val="right"/>
      <w:pPr>
        <w:ind w:left="6480" w:hanging="180"/>
      </w:pPr>
    </w:lvl>
  </w:abstractNum>
  <w:abstractNum w:abstractNumId="88" w15:restartNumberingAfterBreak="0">
    <w:nsid w:val="714B1474"/>
    <w:multiLevelType w:val="hybridMultilevel"/>
    <w:tmpl w:val="D74AC6EC"/>
    <w:lvl w:ilvl="0" w:tplc="76617890">
      <w:start w:val="1"/>
      <w:numFmt w:val="decimal"/>
      <w:lvlText w:val="%1."/>
      <w:lvlJc w:val="left"/>
      <w:pPr>
        <w:ind w:left="720" w:hanging="360"/>
      </w:pPr>
    </w:lvl>
    <w:lvl w:ilvl="1" w:tplc="76617890" w:tentative="1">
      <w:start w:val="1"/>
      <w:numFmt w:val="lowerLetter"/>
      <w:lvlText w:val="%2."/>
      <w:lvlJc w:val="left"/>
      <w:pPr>
        <w:ind w:left="1440" w:hanging="360"/>
      </w:pPr>
    </w:lvl>
    <w:lvl w:ilvl="2" w:tplc="76617890" w:tentative="1">
      <w:start w:val="1"/>
      <w:numFmt w:val="lowerRoman"/>
      <w:lvlText w:val="%3."/>
      <w:lvlJc w:val="right"/>
      <w:pPr>
        <w:ind w:left="2160" w:hanging="180"/>
      </w:pPr>
    </w:lvl>
    <w:lvl w:ilvl="3" w:tplc="76617890" w:tentative="1">
      <w:start w:val="1"/>
      <w:numFmt w:val="decimal"/>
      <w:lvlText w:val="%4."/>
      <w:lvlJc w:val="left"/>
      <w:pPr>
        <w:ind w:left="2880" w:hanging="360"/>
      </w:pPr>
    </w:lvl>
    <w:lvl w:ilvl="4" w:tplc="76617890" w:tentative="1">
      <w:start w:val="1"/>
      <w:numFmt w:val="lowerLetter"/>
      <w:lvlText w:val="%5."/>
      <w:lvlJc w:val="left"/>
      <w:pPr>
        <w:ind w:left="3600" w:hanging="360"/>
      </w:pPr>
    </w:lvl>
    <w:lvl w:ilvl="5" w:tplc="76617890" w:tentative="1">
      <w:start w:val="1"/>
      <w:numFmt w:val="lowerRoman"/>
      <w:lvlText w:val="%6."/>
      <w:lvlJc w:val="right"/>
      <w:pPr>
        <w:ind w:left="4320" w:hanging="180"/>
      </w:pPr>
    </w:lvl>
    <w:lvl w:ilvl="6" w:tplc="76617890" w:tentative="1">
      <w:start w:val="1"/>
      <w:numFmt w:val="decimal"/>
      <w:lvlText w:val="%7."/>
      <w:lvlJc w:val="left"/>
      <w:pPr>
        <w:ind w:left="5040" w:hanging="360"/>
      </w:pPr>
    </w:lvl>
    <w:lvl w:ilvl="7" w:tplc="76617890" w:tentative="1">
      <w:start w:val="1"/>
      <w:numFmt w:val="lowerLetter"/>
      <w:lvlText w:val="%8."/>
      <w:lvlJc w:val="left"/>
      <w:pPr>
        <w:ind w:left="5760" w:hanging="360"/>
      </w:pPr>
    </w:lvl>
    <w:lvl w:ilvl="8" w:tplc="76617890" w:tentative="1">
      <w:start w:val="1"/>
      <w:numFmt w:val="lowerRoman"/>
      <w:lvlText w:val="%9."/>
      <w:lvlJc w:val="right"/>
      <w:pPr>
        <w:ind w:left="6480" w:hanging="180"/>
      </w:pPr>
    </w:lvl>
  </w:abstractNum>
  <w:abstractNum w:abstractNumId="89" w15:restartNumberingAfterBreak="0">
    <w:nsid w:val="718F439B"/>
    <w:multiLevelType w:val="hybridMultilevel"/>
    <w:tmpl w:val="BCF241C4"/>
    <w:lvl w:ilvl="0" w:tplc="52337537">
      <w:start w:val="1"/>
      <w:numFmt w:val="decimal"/>
      <w:lvlText w:val="%1."/>
      <w:lvlJc w:val="left"/>
      <w:pPr>
        <w:ind w:left="720" w:hanging="360"/>
      </w:pPr>
    </w:lvl>
    <w:lvl w:ilvl="1" w:tplc="52337537" w:tentative="1">
      <w:start w:val="1"/>
      <w:numFmt w:val="lowerLetter"/>
      <w:lvlText w:val="%2."/>
      <w:lvlJc w:val="left"/>
      <w:pPr>
        <w:ind w:left="1440" w:hanging="360"/>
      </w:pPr>
    </w:lvl>
    <w:lvl w:ilvl="2" w:tplc="52337537" w:tentative="1">
      <w:start w:val="1"/>
      <w:numFmt w:val="lowerRoman"/>
      <w:lvlText w:val="%3."/>
      <w:lvlJc w:val="right"/>
      <w:pPr>
        <w:ind w:left="2160" w:hanging="180"/>
      </w:pPr>
    </w:lvl>
    <w:lvl w:ilvl="3" w:tplc="52337537" w:tentative="1">
      <w:start w:val="1"/>
      <w:numFmt w:val="decimal"/>
      <w:lvlText w:val="%4."/>
      <w:lvlJc w:val="left"/>
      <w:pPr>
        <w:ind w:left="2880" w:hanging="360"/>
      </w:pPr>
    </w:lvl>
    <w:lvl w:ilvl="4" w:tplc="52337537" w:tentative="1">
      <w:start w:val="1"/>
      <w:numFmt w:val="lowerLetter"/>
      <w:lvlText w:val="%5."/>
      <w:lvlJc w:val="left"/>
      <w:pPr>
        <w:ind w:left="3600" w:hanging="360"/>
      </w:pPr>
    </w:lvl>
    <w:lvl w:ilvl="5" w:tplc="52337537" w:tentative="1">
      <w:start w:val="1"/>
      <w:numFmt w:val="lowerRoman"/>
      <w:lvlText w:val="%6."/>
      <w:lvlJc w:val="right"/>
      <w:pPr>
        <w:ind w:left="4320" w:hanging="180"/>
      </w:pPr>
    </w:lvl>
    <w:lvl w:ilvl="6" w:tplc="52337537" w:tentative="1">
      <w:start w:val="1"/>
      <w:numFmt w:val="decimal"/>
      <w:lvlText w:val="%7."/>
      <w:lvlJc w:val="left"/>
      <w:pPr>
        <w:ind w:left="5040" w:hanging="360"/>
      </w:pPr>
    </w:lvl>
    <w:lvl w:ilvl="7" w:tplc="52337537" w:tentative="1">
      <w:start w:val="1"/>
      <w:numFmt w:val="lowerLetter"/>
      <w:lvlText w:val="%8."/>
      <w:lvlJc w:val="left"/>
      <w:pPr>
        <w:ind w:left="5760" w:hanging="360"/>
      </w:pPr>
    </w:lvl>
    <w:lvl w:ilvl="8" w:tplc="52337537" w:tentative="1">
      <w:start w:val="1"/>
      <w:numFmt w:val="lowerRoman"/>
      <w:lvlText w:val="%9."/>
      <w:lvlJc w:val="right"/>
      <w:pPr>
        <w:ind w:left="6480" w:hanging="180"/>
      </w:pPr>
    </w:lvl>
  </w:abstractNum>
  <w:abstractNum w:abstractNumId="90" w15:restartNumberingAfterBreak="0">
    <w:nsid w:val="72493C1F"/>
    <w:multiLevelType w:val="hybridMultilevel"/>
    <w:tmpl w:val="68EC9126"/>
    <w:lvl w:ilvl="0" w:tplc="20548926">
      <w:start w:val="1"/>
      <w:numFmt w:val="decimal"/>
      <w:lvlText w:val="%1."/>
      <w:lvlJc w:val="left"/>
      <w:pPr>
        <w:ind w:left="720" w:hanging="360"/>
      </w:pPr>
    </w:lvl>
    <w:lvl w:ilvl="1" w:tplc="20548926" w:tentative="1">
      <w:start w:val="1"/>
      <w:numFmt w:val="lowerLetter"/>
      <w:lvlText w:val="%2."/>
      <w:lvlJc w:val="left"/>
      <w:pPr>
        <w:ind w:left="1440" w:hanging="360"/>
      </w:pPr>
    </w:lvl>
    <w:lvl w:ilvl="2" w:tplc="20548926" w:tentative="1">
      <w:start w:val="1"/>
      <w:numFmt w:val="lowerRoman"/>
      <w:lvlText w:val="%3."/>
      <w:lvlJc w:val="right"/>
      <w:pPr>
        <w:ind w:left="2160" w:hanging="180"/>
      </w:pPr>
    </w:lvl>
    <w:lvl w:ilvl="3" w:tplc="20548926" w:tentative="1">
      <w:start w:val="1"/>
      <w:numFmt w:val="decimal"/>
      <w:lvlText w:val="%4."/>
      <w:lvlJc w:val="left"/>
      <w:pPr>
        <w:ind w:left="2880" w:hanging="360"/>
      </w:pPr>
    </w:lvl>
    <w:lvl w:ilvl="4" w:tplc="20548926" w:tentative="1">
      <w:start w:val="1"/>
      <w:numFmt w:val="lowerLetter"/>
      <w:lvlText w:val="%5."/>
      <w:lvlJc w:val="left"/>
      <w:pPr>
        <w:ind w:left="3600" w:hanging="360"/>
      </w:pPr>
    </w:lvl>
    <w:lvl w:ilvl="5" w:tplc="20548926" w:tentative="1">
      <w:start w:val="1"/>
      <w:numFmt w:val="lowerRoman"/>
      <w:lvlText w:val="%6."/>
      <w:lvlJc w:val="right"/>
      <w:pPr>
        <w:ind w:left="4320" w:hanging="180"/>
      </w:pPr>
    </w:lvl>
    <w:lvl w:ilvl="6" w:tplc="20548926" w:tentative="1">
      <w:start w:val="1"/>
      <w:numFmt w:val="decimal"/>
      <w:lvlText w:val="%7."/>
      <w:lvlJc w:val="left"/>
      <w:pPr>
        <w:ind w:left="5040" w:hanging="360"/>
      </w:pPr>
    </w:lvl>
    <w:lvl w:ilvl="7" w:tplc="20548926" w:tentative="1">
      <w:start w:val="1"/>
      <w:numFmt w:val="lowerLetter"/>
      <w:lvlText w:val="%8."/>
      <w:lvlJc w:val="left"/>
      <w:pPr>
        <w:ind w:left="5760" w:hanging="360"/>
      </w:pPr>
    </w:lvl>
    <w:lvl w:ilvl="8" w:tplc="20548926" w:tentative="1">
      <w:start w:val="1"/>
      <w:numFmt w:val="lowerRoman"/>
      <w:lvlText w:val="%9."/>
      <w:lvlJc w:val="right"/>
      <w:pPr>
        <w:ind w:left="6480" w:hanging="180"/>
      </w:pPr>
    </w:lvl>
  </w:abstractNum>
  <w:abstractNum w:abstractNumId="91" w15:restartNumberingAfterBreak="0">
    <w:nsid w:val="72753C64"/>
    <w:multiLevelType w:val="hybridMultilevel"/>
    <w:tmpl w:val="EFE0177E"/>
    <w:lvl w:ilvl="0" w:tplc="42020536">
      <w:start w:val="1"/>
      <w:numFmt w:val="decimal"/>
      <w:lvlText w:val="%1."/>
      <w:lvlJc w:val="left"/>
      <w:pPr>
        <w:ind w:left="720" w:hanging="360"/>
      </w:pPr>
    </w:lvl>
    <w:lvl w:ilvl="1" w:tplc="42020536" w:tentative="1">
      <w:start w:val="1"/>
      <w:numFmt w:val="lowerLetter"/>
      <w:lvlText w:val="%2."/>
      <w:lvlJc w:val="left"/>
      <w:pPr>
        <w:ind w:left="1440" w:hanging="360"/>
      </w:pPr>
    </w:lvl>
    <w:lvl w:ilvl="2" w:tplc="42020536" w:tentative="1">
      <w:start w:val="1"/>
      <w:numFmt w:val="lowerRoman"/>
      <w:lvlText w:val="%3."/>
      <w:lvlJc w:val="right"/>
      <w:pPr>
        <w:ind w:left="2160" w:hanging="180"/>
      </w:pPr>
    </w:lvl>
    <w:lvl w:ilvl="3" w:tplc="42020536" w:tentative="1">
      <w:start w:val="1"/>
      <w:numFmt w:val="decimal"/>
      <w:lvlText w:val="%4."/>
      <w:lvlJc w:val="left"/>
      <w:pPr>
        <w:ind w:left="2880" w:hanging="360"/>
      </w:pPr>
    </w:lvl>
    <w:lvl w:ilvl="4" w:tplc="42020536" w:tentative="1">
      <w:start w:val="1"/>
      <w:numFmt w:val="lowerLetter"/>
      <w:lvlText w:val="%5."/>
      <w:lvlJc w:val="left"/>
      <w:pPr>
        <w:ind w:left="3600" w:hanging="360"/>
      </w:pPr>
    </w:lvl>
    <w:lvl w:ilvl="5" w:tplc="42020536" w:tentative="1">
      <w:start w:val="1"/>
      <w:numFmt w:val="lowerRoman"/>
      <w:lvlText w:val="%6."/>
      <w:lvlJc w:val="right"/>
      <w:pPr>
        <w:ind w:left="4320" w:hanging="180"/>
      </w:pPr>
    </w:lvl>
    <w:lvl w:ilvl="6" w:tplc="42020536" w:tentative="1">
      <w:start w:val="1"/>
      <w:numFmt w:val="decimal"/>
      <w:lvlText w:val="%7."/>
      <w:lvlJc w:val="left"/>
      <w:pPr>
        <w:ind w:left="5040" w:hanging="360"/>
      </w:pPr>
    </w:lvl>
    <w:lvl w:ilvl="7" w:tplc="42020536" w:tentative="1">
      <w:start w:val="1"/>
      <w:numFmt w:val="lowerLetter"/>
      <w:lvlText w:val="%8."/>
      <w:lvlJc w:val="left"/>
      <w:pPr>
        <w:ind w:left="5760" w:hanging="360"/>
      </w:pPr>
    </w:lvl>
    <w:lvl w:ilvl="8" w:tplc="42020536" w:tentative="1">
      <w:start w:val="1"/>
      <w:numFmt w:val="lowerRoman"/>
      <w:lvlText w:val="%9."/>
      <w:lvlJc w:val="right"/>
      <w:pPr>
        <w:ind w:left="6480" w:hanging="180"/>
      </w:pPr>
    </w:lvl>
  </w:abstractNum>
  <w:abstractNum w:abstractNumId="92" w15:restartNumberingAfterBreak="0">
    <w:nsid w:val="72B430A2"/>
    <w:multiLevelType w:val="hybridMultilevel"/>
    <w:tmpl w:val="DB48F314"/>
    <w:lvl w:ilvl="0" w:tplc="43172421">
      <w:start w:val="1"/>
      <w:numFmt w:val="decimal"/>
      <w:lvlText w:val="%1."/>
      <w:lvlJc w:val="left"/>
      <w:pPr>
        <w:ind w:left="720" w:hanging="360"/>
      </w:pPr>
    </w:lvl>
    <w:lvl w:ilvl="1" w:tplc="43172421" w:tentative="1">
      <w:start w:val="1"/>
      <w:numFmt w:val="lowerLetter"/>
      <w:lvlText w:val="%2."/>
      <w:lvlJc w:val="left"/>
      <w:pPr>
        <w:ind w:left="1440" w:hanging="360"/>
      </w:pPr>
    </w:lvl>
    <w:lvl w:ilvl="2" w:tplc="43172421" w:tentative="1">
      <w:start w:val="1"/>
      <w:numFmt w:val="lowerRoman"/>
      <w:lvlText w:val="%3."/>
      <w:lvlJc w:val="right"/>
      <w:pPr>
        <w:ind w:left="2160" w:hanging="180"/>
      </w:pPr>
    </w:lvl>
    <w:lvl w:ilvl="3" w:tplc="43172421" w:tentative="1">
      <w:start w:val="1"/>
      <w:numFmt w:val="decimal"/>
      <w:lvlText w:val="%4."/>
      <w:lvlJc w:val="left"/>
      <w:pPr>
        <w:ind w:left="2880" w:hanging="360"/>
      </w:pPr>
    </w:lvl>
    <w:lvl w:ilvl="4" w:tplc="43172421" w:tentative="1">
      <w:start w:val="1"/>
      <w:numFmt w:val="lowerLetter"/>
      <w:lvlText w:val="%5."/>
      <w:lvlJc w:val="left"/>
      <w:pPr>
        <w:ind w:left="3600" w:hanging="360"/>
      </w:pPr>
    </w:lvl>
    <w:lvl w:ilvl="5" w:tplc="43172421" w:tentative="1">
      <w:start w:val="1"/>
      <w:numFmt w:val="lowerRoman"/>
      <w:lvlText w:val="%6."/>
      <w:lvlJc w:val="right"/>
      <w:pPr>
        <w:ind w:left="4320" w:hanging="180"/>
      </w:pPr>
    </w:lvl>
    <w:lvl w:ilvl="6" w:tplc="43172421" w:tentative="1">
      <w:start w:val="1"/>
      <w:numFmt w:val="decimal"/>
      <w:lvlText w:val="%7."/>
      <w:lvlJc w:val="left"/>
      <w:pPr>
        <w:ind w:left="5040" w:hanging="360"/>
      </w:pPr>
    </w:lvl>
    <w:lvl w:ilvl="7" w:tplc="43172421" w:tentative="1">
      <w:start w:val="1"/>
      <w:numFmt w:val="lowerLetter"/>
      <w:lvlText w:val="%8."/>
      <w:lvlJc w:val="left"/>
      <w:pPr>
        <w:ind w:left="5760" w:hanging="360"/>
      </w:pPr>
    </w:lvl>
    <w:lvl w:ilvl="8" w:tplc="43172421" w:tentative="1">
      <w:start w:val="1"/>
      <w:numFmt w:val="lowerRoman"/>
      <w:lvlText w:val="%9."/>
      <w:lvlJc w:val="right"/>
      <w:pPr>
        <w:ind w:left="6480" w:hanging="180"/>
      </w:pPr>
    </w:lvl>
  </w:abstractNum>
  <w:abstractNum w:abstractNumId="93" w15:restartNumberingAfterBreak="0">
    <w:nsid w:val="72D06A18"/>
    <w:multiLevelType w:val="hybridMultilevel"/>
    <w:tmpl w:val="F7B8DF20"/>
    <w:lvl w:ilvl="0" w:tplc="13459324">
      <w:start w:val="1"/>
      <w:numFmt w:val="decimal"/>
      <w:lvlText w:val="%1."/>
      <w:lvlJc w:val="left"/>
      <w:pPr>
        <w:ind w:left="720" w:hanging="360"/>
      </w:pPr>
    </w:lvl>
    <w:lvl w:ilvl="1" w:tplc="13459324" w:tentative="1">
      <w:start w:val="1"/>
      <w:numFmt w:val="lowerLetter"/>
      <w:lvlText w:val="%2."/>
      <w:lvlJc w:val="left"/>
      <w:pPr>
        <w:ind w:left="1440" w:hanging="360"/>
      </w:pPr>
    </w:lvl>
    <w:lvl w:ilvl="2" w:tplc="13459324" w:tentative="1">
      <w:start w:val="1"/>
      <w:numFmt w:val="lowerRoman"/>
      <w:lvlText w:val="%3."/>
      <w:lvlJc w:val="right"/>
      <w:pPr>
        <w:ind w:left="2160" w:hanging="180"/>
      </w:pPr>
    </w:lvl>
    <w:lvl w:ilvl="3" w:tplc="13459324" w:tentative="1">
      <w:start w:val="1"/>
      <w:numFmt w:val="decimal"/>
      <w:lvlText w:val="%4."/>
      <w:lvlJc w:val="left"/>
      <w:pPr>
        <w:ind w:left="2880" w:hanging="360"/>
      </w:pPr>
    </w:lvl>
    <w:lvl w:ilvl="4" w:tplc="13459324" w:tentative="1">
      <w:start w:val="1"/>
      <w:numFmt w:val="lowerLetter"/>
      <w:lvlText w:val="%5."/>
      <w:lvlJc w:val="left"/>
      <w:pPr>
        <w:ind w:left="3600" w:hanging="360"/>
      </w:pPr>
    </w:lvl>
    <w:lvl w:ilvl="5" w:tplc="13459324" w:tentative="1">
      <w:start w:val="1"/>
      <w:numFmt w:val="lowerRoman"/>
      <w:lvlText w:val="%6."/>
      <w:lvlJc w:val="right"/>
      <w:pPr>
        <w:ind w:left="4320" w:hanging="180"/>
      </w:pPr>
    </w:lvl>
    <w:lvl w:ilvl="6" w:tplc="13459324" w:tentative="1">
      <w:start w:val="1"/>
      <w:numFmt w:val="decimal"/>
      <w:lvlText w:val="%7."/>
      <w:lvlJc w:val="left"/>
      <w:pPr>
        <w:ind w:left="5040" w:hanging="360"/>
      </w:pPr>
    </w:lvl>
    <w:lvl w:ilvl="7" w:tplc="13459324" w:tentative="1">
      <w:start w:val="1"/>
      <w:numFmt w:val="lowerLetter"/>
      <w:lvlText w:val="%8."/>
      <w:lvlJc w:val="left"/>
      <w:pPr>
        <w:ind w:left="5760" w:hanging="360"/>
      </w:pPr>
    </w:lvl>
    <w:lvl w:ilvl="8" w:tplc="13459324" w:tentative="1">
      <w:start w:val="1"/>
      <w:numFmt w:val="lowerRoman"/>
      <w:lvlText w:val="%9."/>
      <w:lvlJc w:val="right"/>
      <w:pPr>
        <w:ind w:left="6480" w:hanging="180"/>
      </w:pPr>
    </w:lvl>
  </w:abstractNum>
  <w:abstractNum w:abstractNumId="94" w15:restartNumberingAfterBreak="0">
    <w:nsid w:val="7311181A"/>
    <w:multiLevelType w:val="hybridMultilevel"/>
    <w:tmpl w:val="85A48282"/>
    <w:lvl w:ilvl="0" w:tplc="40391015">
      <w:start w:val="1"/>
      <w:numFmt w:val="decimal"/>
      <w:lvlText w:val="%1."/>
      <w:lvlJc w:val="left"/>
      <w:pPr>
        <w:ind w:left="720" w:hanging="360"/>
      </w:pPr>
    </w:lvl>
    <w:lvl w:ilvl="1" w:tplc="40391015" w:tentative="1">
      <w:start w:val="1"/>
      <w:numFmt w:val="lowerLetter"/>
      <w:lvlText w:val="%2."/>
      <w:lvlJc w:val="left"/>
      <w:pPr>
        <w:ind w:left="1440" w:hanging="360"/>
      </w:pPr>
    </w:lvl>
    <w:lvl w:ilvl="2" w:tplc="40391015" w:tentative="1">
      <w:start w:val="1"/>
      <w:numFmt w:val="lowerRoman"/>
      <w:lvlText w:val="%3."/>
      <w:lvlJc w:val="right"/>
      <w:pPr>
        <w:ind w:left="2160" w:hanging="180"/>
      </w:pPr>
    </w:lvl>
    <w:lvl w:ilvl="3" w:tplc="40391015" w:tentative="1">
      <w:start w:val="1"/>
      <w:numFmt w:val="decimal"/>
      <w:lvlText w:val="%4."/>
      <w:lvlJc w:val="left"/>
      <w:pPr>
        <w:ind w:left="2880" w:hanging="360"/>
      </w:pPr>
    </w:lvl>
    <w:lvl w:ilvl="4" w:tplc="40391015" w:tentative="1">
      <w:start w:val="1"/>
      <w:numFmt w:val="lowerLetter"/>
      <w:lvlText w:val="%5."/>
      <w:lvlJc w:val="left"/>
      <w:pPr>
        <w:ind w:left="3600" w:hanging="360"/>
      </w:pPr>
    </w:lvl>
    <w:lvl w:ilvl="5" w:tplc="40391015" w:tentative="1">
      <w:start w:val="1"/>
      <w:numFmt w:val="lowerRoman"/>
      <w:lvlText w:val="%6."/>
      <w:lvlJc w:val="right"/>
      <w:pPr>
        <w:ind w:left="4320" w:hanging="180"/>
      </w:pPr>
    </w:lvl>
    <w:lvl w:ilvl="6" w:tplc="40391015" w:tentative="1">
      <w:start w:val="1"/>
      <w:numFmt w:val="decimal"/>
      <w:lvlText w:val="%7."/>
      <w:lvlJc w:val="left"/>
      <w:pPr>
        <w:ind w:left="5040" w:hanging="360"/>
      </w:pPr>
    </w:lvl>
    <w:lvl w:ilvl="7" w:tplc="40391015" w:tentative="1">
      <w:start w:val="1"/>
      <w:numFmt w:val="lowerLetter"/>
      <w:lvlText w:val="%8."/>
      <w:lvlJc w:val="left"/>
      <w:pPr>
        <w:ind w:left="5760" w:hanging="360"/>
      </w:pPr>
    </w:lvl>
    <w:lvl w:ilvl="8" w:tplc="40391015" w:tentative="1">
      <w:start w:val="1"/>
      <w:numFmt w:val="lowerRoman"/>
      <w:lvlText w:val="%9."/>
      <w:lvlJc w:val="right"/>
      <w:pPr>
        <w:ind w:left="6480" w:hanging="180"/>
      </w:pPr>
    </w:lvl>
  </w:abstractNum>
  <w:abstractNum w:abstractNumId="95" w15:restartNumberingAfterBreak="0">
    <w:nsid w:val="73623EA8"/>
    <w:multiLevelType w:val="hybridMultilevel"/>
    <w:tmpl w:val="FF02A80C"/>
    <w:lvl w:ilvl="0" w:tplc="72505002">
      <w:start w:val="1"/>
      <w:numFmt w:val="decimal"/>
      <w:lvlText w:val="%1."/>
      <w:lvlJc w:val="left"/>
      <w:pPr>
        <w:ind w:left="720" w:hanging="360"/>
      </w:pPr>
    </w:lvl>
    <w:lvl w:ilvl="1" w:tplc="72505002" w:tentative="1">
      <w:start w:val="1"/>
      <w:numFmt w:val="lowerLetter"/>
      <w:lvlText w:val="%2."/>
      <w:lvlJc w:val="left"/>
      <w:pPr>
        <w:ind w:left="1440" w:hanging="360"/>
      </w:pPr>
    </w:lvl>
    <w:lvl w:ilvl="2" w:tplc="72505002" w:tentative="1">
      <w:start w:val="1"/>
      <w:numFmt w:val="lowerRoman"/>
      <w:lvlText w:val="%3."/>
      <w:lvlJc w:val="right"/>
      <w:pPr>
        <w:ind w:left="2160" w:hanging="180"/>
      </w:pPr>
    </w:lvl>
    <w:lvl w:ilvl="3" w:tplc="72505002" w:tentative="1">
      <w:start w:val="1"/>
      <w:numFmt w:val="decimal"/>
      <w:lvlText w:val="%4."/>
      <w:lvlJc w:val="left"/>
      <w:pPr>
        <w:ind w:left="2880" w:hanging="360"/>
      </w:pPr>
    </w:lvl>
    <w:lvl w:ilvl="4" w:tplc="72505002" w:tentative="1">
      <w:start w:val="1"/>
      <w:numFmt w:val="lowerLetter"/>
      <w:lvlText w:val="%5."/>
      <w:lvlJc w:val="left"/>
      <w:pPr>
        <w:ind w:left="3600" w:hanging="360"/>
      </w:pPr>
    </w:lvl>
    <w:lvl w:ilvl="5" w:tplc="72505002" w:tentative="1">
      <w:start w:val="1"/>
      <w:numFmt w:val="lowerRoman"/>
      <w:lvlText w:val="%6."/>
      <w:lvlJc w:val="right"/>
      <w:pPr>
        <w:ind w:left="4320" w:hanging="180"/>
      </w:pPr>
    </w:lvl>
    <w:lvl w:ilvl="6" w:tplc="72505002" w:tentative="1">
      <w:start w:val="1"/>
      <w:numFmt w:val="decimal"/>
      <w:lvlText w:val="%7."/>
      <w:lvlJc w:val="left"/>
      <w:pPr>
        <w:ind w:left="5040" w:hanging="360"/>
      </w:pPr>
    </w:lvl>
    <w:lvl w:ilvl="7" w:tplc="72505002" w:tentative="1">
      <w:start w:val="1"/>
      <w:numFmt w:val="lowerLetter"/>
      <w:lvlText w:val="%8."/>
      <w:lvlJc w:val="left"/>
      <w:pPr>
        <w:ind w:left="5760" w:hanging="360"/>
      </w:pPr>
    </w:lvl>
    <w:lvl w:ilvl="8" w:tplc="72505002" w:tentative="1">
      <w:start w:val="1"/>
      <w:numFmt w:val="lowerRoman"/>
      <w:lvlText w:val="%9."/>
      <w:lvlJc w:val="right"/>
      <w:pPr>
        <w:ind w:left="6480" w:hanging="180"/>
      </w:pPr>
    </w:lvl>
  </w:abstractNum>
  <w:abstractNum w:abstractNumId="96" w15:restartNumberingAfterBreak="0">
    <w:nsid w:val="78215819"/>
    <w:multiLevelType w:val="hybridMultilevel"/>
    <w:tmpl w:val="DF5A1976"/>
    <w:lvl w:ilvl="0" w:tplc="27412776">
      <w:start w:val="1"/>
      <w:numFmt w:val="decimal"/>
      <w:lvlText w:val="%1."/>
      <w:lvlJc w:val="left"/>
      <w:pPr>
        <w:ind w:left="720" w:hanging="360"/>
      </w:pPr>
    </w:lvl>
    <w:lvl w:ilvl="1" w:tplc="27412776" w:tentative="1">
      <w:start w:val="1"/>
      <w:numFmt w:val="lowerLetter"/>
      <w:lvlText w:val="%2."/>
      <w:lvlJc w:val="left"/>
      <w:pPr>
        <w:ind w:left="1440" w:hanging="360"/>
      </w:pPr>
    </w:lvl>
    <w:lvl w:ilvl="2" w:tplc="27412776" w:tentative="1">
      <w:start w:val="1"/>
      <w:numFmt w:val="lowerRoman"/>
      <w:lvlText w:val="%3."/>
      <w:lvlJc w:val="right"/>
      <w:pPr>
        <w:ind w:left="2160" w:hanging="180"/>
      </w:pPr>
    </w:lvl>
    <w:lvl w:ilvl="3" w:tplc="27412776" w:tentative="1">
      <w:start w:val="1"/>
      <w:numFmt w:val="decimal"/>
      <w:lvlText w:val="%4."/>
      <w:lvlJc w:val="left"/>
      <w:pPr>
        <w:ind w:left="2880" w:hanging="360"/>
      </w:pPr>
    </w:lvl>
    <w:lvl w:ilvl="4" w:tplc="27412776" w:tentative="1">
      <w:start w:val="1"/>
      <w:numFmt w:val="lowerLetter"/>
      <w:lvlText w:val="%5."/>
      <w:lvlJc w:val="left"/>
      <w:pPr>
        <w:ind w:left="3600" w:hanging="360"/>
      </w:pPr>
    </w:lvl>
    <w:lvl w:ilvl="5" w:tplc="27412776" w:tentative="1">
      <w:start w:val="1"/>
      <w:numFmt w:val="lowerRoman"/>
      <w:lvlText w:val="%6."/>
      <w:lvlJc w:val="right"/>
      <w:pPr>
        <w:ind w:left="4320" w:hanging="180"/>
      </w:pPr>
    </w:lvl>
    <w:lvl w:ilvl="6" w:tplc="27412776" w:tentative="1">
      <w:start w:val="1"/>
      <w:numFmt w:val="decimal"/>
      <w:lvlText w:val="%7."/>
      <w:lvlJc w:val="left"/>
      <w:pPr>
        <w:ind w:left="5040" w:hanging="360"/>
      </w:pPr>
    </w:lvl>
    <w:lvl w:ilvl="7" w:tplc="27412776" w:tentative="1">
      <w:start w:val="1"/>
      <w:numFmt w:val="lowerLetter"/>
      <w:lvlText w:val="%8."/>
      <w:lvlJc w:val="left"/>
      <w:pPr>
        <w:ind w:left="5760" w:hanging="360"/>
      </w:pPr>
    </w:lvl>
    <w:lvl w:ilvl="8" w:tplc="27412776" w:tentative="1">
      <w:start w:val="1"/>
      <w:numFmt w:val="lowerRoman"/>
      <w:lvlText w:val="%9."/>
      <w:lvlJc w:val="right"/>
      <w:pPr>
        <w:ind w:left="6480" w:hanging="180"/>
      </w:pPr>
    </w:lvl>
  </w:abstractNum>
  <w:abstractNum w:abstractNumId="97" w15:restartNumberingAfterBreak="0">
    <w:nsid w:val="794D5A9B"/>
    <w:multiLevelType w:val="hybridMultilevel"/>
    <w:tmpl w:val="4B88FC14"/>
    <w:lvl w:ilvl="0" w:tplc="27806190">
      <w:start w:val="1"/>
      <w:numFmt w:val="decimal"/>
      <w:lvlText w:val="%1."/>
      <w:lvlJc w:val="left"/>
      <w:pPr>
        <w:ind w:left="720" w:hanging="360"/>
      </w:pPr>
    </w:lvl>
    <w:lvl w:ilvl="1" w:tplc="27806190" w:tentative="1">
      <w:start w:val="1"/>
      <w:numFmt w:val="lowerLetter"/>
      <w:lvlText w:val="%2."/>
      <w:lvlJc w:val="left"/>
      <w:pPr>
        <w:ind w:left="1440" w:hanging="360"/>
      </w:pPr>
    </w:lvl>
    <w:lvl w:ilvl="2" w:tplc="27806190" w:tentative="1">
      <w:start w:val="1"/>
      <w:numFmt w:val="lowerRoman"/>
      <w:lvlText w:val="%3."/>
      <w:lvlJc w:val="right"/>
      <w:pPr>
        <w:ind w:left="2160" w:hanging="180"/>
      </w:pPr>
    </w:lvl>
    <w:lvl w:ilvl="3" w:tplc="27806190" w:tentative="1">
      <w:start w:val="1"/>
      <w:numFmt w:val="decimal"/>
      <w:lvlText w:val="%4."/>
      <w:lvlJc w:val="left"/>
      <w:pPr>
        <w:ind w:left="2880" w:hanging="360"/>
      </w:pPr>
    </w:lvl>
    <w:lvl w:ilvl="4" w:tplc="27806190" w:tentative="1">
      <w:start w:val="1"/>
      <w:numFmt w:val="lowerLetter"/>
      <w:lvlText w:val="%5."/>
      <w:lvlJc w:val="left"/>
      <w:pPr>
        <w:ind w:left="3600" w:hanging="360"/>
      </w:pPr>
    </w:lvl>
    <w:lvl w:ilvl="5" w:tplc="27806190" w:tentative="1">
      <w:start w:val="1"/>
      <w:numFmt w:val="lowerRoman"/>
      <w:lvlText w:val="%6."/>
      <w:lvlJc w:val="right"/>
      <w:pPr>
        <w:ind w:left="4320" w:hanging="180"/>
      </w:pPr>
    </w:lvl>
    <w:lvl w:ilvl="6" w:tplc="27806190" w:tentative="1">
      <w:start w:val="1"/>
      <w:numFmt w:val="decimal"/>
      <w:lvlText w:val="%7."/>
      <w:lvlJc w:val="left"/>
      <w:pPr>
        <w:ind w:left="5040" w:hanging="360"/>
      </w:pPr>
    </w:lvl>
    <w:lvl w:ilvl="7" w:tplc="27806190" w:tentative="1">
      <w:start w:val="1"/>
      <w:numFmt w:val="lowerLetter"/>
      <w:lvlText w:val="%8."/>
      <w:lvlJc w:val="left"/>
      <w:pPr>
        <w:ind w:left="5760" w:hanging="360"/>
      </w:pPr>
    </w:lvl>
    <w:lvl w:ilvl="8" w:tplc="27806190" w:tentative="1">
      <w:start w:val="1"/>
      <w:numFmt w:val="lowerRoman"/>
      <w:lvlText w:val="%9."/>
      <w:lvlJc w:val="right"/>
      <w:pPr>
        <w:ind w:left="6480" w:hanging="180"/>
      </w:pPr>
    </w:lvl>
  </w:abstractNum>
  <w:abstractNum w:abstractNumId="98" w15:restartNumberingAfterBreak="0">
    <w:nsid w:val="7E560346"/>
    <w:multiLevelType w:val="hybridMultilevel"/>
    <w:tmpl w:val="774E587E"/>
    <w:lvl w:ilvl="0" w:tplc="73985106">
      <w:start w:val="1"/>
      <w:numFmt w:val="decimal"/>
      <w:lvlText w:val="%1."/>
      <w:lvlJc w:val="left"/>
      <w:pPr>
        <w:ind w:left="720" w:hanging="360"/>
      </w:pPr>
    </w:lvl>
    <w:lvl w:ilvl="1" w:tplc="73985106" w:tentative="1">
      <w:start w:val="1"/>
      <w:numFmt w:val="lowerLetter"/>
      <w:lvlText w:val="%2."/>
      <w:lvlJc w:val="left"/>
      <w:pPr>
        <w:ind w:left="1440" w:hanging="360"/>
      </w:pPr>
    </w:lvl>
    <w:lvl w:ilvl="2" w:tplc="73985106" w:tentative="1">
      <w:start w:val="1"/>
      <w:numFmt w:val="lowerRoman"/>
      <w:lvlText w:val="%3."/>
      <w:lvlJc w:val="right"/>
      <w:pPr>
        <w:ind w:left="2160" w:hanging="180"/>
      </w:pPr>
    </w:lvl>
    <w:lvl w:ilvl="3" w:tplc="73985106" w:tentative="1">
      <w:start w:val="1"/>
      <w:numFmt w:val="decimal"/>
      <w:lvlText w:val="%4."/>
      <w:lvlJc w:val="left"/>
      <w:pPr>
        <w:ind w:left="2880" w:hanging="360"/>
      </w:pPr>
    </w:lvl>
    <w:lvl w:ilvl="4" w:tplc="73985106" w:tentative="1">
      <w:start w:val="1"/>
      <w:numFmt w:val="lowerLetter"/>
      <w:lvlText w:val="%5."/>
      <w:lvlJc w:val="left"/>
      <w:pPr>
        <w:ind w:left="3600" w:hanging="360"/>
      </w:pPr>
    </w:lvl>
    <w:lvl w:ilvl="5" w:tplc="73985106" w:tentative="1">
      <w:start w:val="1"/>
      <w:numFmt w:val="lowerRoman"/>
      <w:lvlText w:val="%6."/>
      <w:lvlJc w:val="right"/>
      <w:pPr>
        <w:ind w:left="4320" w:hanging="180"/>
      </w:pPr>
    </w:lvl>
    <w:lvl w:ilvl="6" w:tplc="73985106" w:tentative="1">
      <w:start w:val="1"/>
      <w:numFmt w:val="decimal"/>
      <w:lvlText w:val="%7."/>
      <w:lvlJc w:val="left"/>
      <w:pPr>
        <w:ind w:left="5040" w:hanging="360"/>
      </w:pPr>
    </w:lvl>
    <w:lvl w:ilvl="7" w:tplc="73985106" w:tentative="1">
      <w:start w:val="1"/>
      <w:numFmt w:val="lowerLetter"/>
      <w:lvlText w:val="%8."/>
      <w:lvlJc w:val="left"/>
      <w:pPr>
        <w:ind w:left="5760" w:hanging="360"/>
      </w:pPr>
    </w:lvl>
    <w:lvl w:ilvl="8" w:tplc="73985106" w:tentative="1">
      <w:start w:val="1"/>
      <w:numFmt w:val="lowerRoman"/>
      <w:lvlText w:val="%9."/>
      <w:lvlJc w:val="right"/>
      <w:pPr>
        <w:ind w:left="6480" w:hanging="180"/>
      </w:pPr>
    </w:lvl>
  </w:abstractNum>
  <w:abstractNum w:abstractNumId="99" w15:restartNumberingAfterBreak="0">
    <w:nsid w:val="7F025693"/>
    <w:multiLevelType w:val="hybridMultilevel"/>
    <w:tmpl w:val="1B70FCD8"/>
    <w:lvl w:ilvl="0" w:tplc="63009968">
      <w:start w:val="1"/>
      <w:numFmt w:val="decimal"/>
      <w:lvlText w:val="%1."/>
      <w:lvlJc w:val="left"/>
      <w:pPr>
        <w:ind w:left="720" w:hanging="360"/>
      </w:pPr>
    </w:lvl>
    <w:lvl w:ilvl="1" w:tplc="63009968" w:tentative="1">
      <w:start w:val="1"/>
      <w:numFmt w:val="lowerLetter"/>
      <w:lvlText w:val="%2."/>
      <w:lvlJc w:val="left"/>
      <w:pPr>
        <w:ind w:left="1440" w:hanging="360"/>
      </w:pPr>
    </w:lvl>
    <w:lvl w:ilvl="2" w:tplc="63009968" w:tentative="1">
      <w:start w:val="1"/>
      <w:numFmt w:val="lowerRoman"/>
      <w:lvlText w:val="%3."/>
      <w:lvlJc w:val="right"/>
      <w:pPr>
        <w:ind w:left="2160" w:hanging="180"/>
      </w:pPr>
    </w:lvl>
    <w:lvl w:ilvl="3" w:tplc="63009968" w:tentative="1">
      <w:start w:val="1"/>
      <w:numFmt w:val="decimal"/>
      <w:lvlText w:val="%4."/>
      <w:lvlJc w:val="left"/>
      <w:pPr>
        <w:ind w:left="2880" w:hanging="360"/>
      </w:pPr>
    </w:lvl>
    <w:lvl w:ilvl="4" w:tplc="63009968" w:tentative="1">
      <w:start w:val="1"/>
      <w:numFmt w:val="lowerLetter"/>
      <w:lvlText w:val="%5."/>
      <w:lvlJc w:val="left"/>
      <w:pPr>
        <w:ind w:left="3600" w:hanging="360"/>
      </w:pPr>
    </w:lvl>
    <w:lvl w:ilvl="5" w:tplc="63009968" w:tentative="1">
      <w:start w:val="1"/>
      <w:numFmt w:val="lowerRoman"/>
      <w:lvlText w:val="%6."/>
      <w:lvlJc w:val="right"/>
      <w:pPr>
        <w:ind w:left="4320" w:hanging="180"/>
      </w:pPr>
    </w:lvl>
    <w:lvl w:ilvl="6" w:tplc="63009968" w:tentative="1">
      <w:start w:val="1"/>
      <w:numFmt w:val="decimal"/>
      <w:lvlText w:val="%7."/>
      <w:lvlJc w:val="left"/>
      <w:pPr>
        <w:ind w:left="5040" w:hanging="360"/>
      </w:pPr>
    </w:lvl>
    <w:lvl w:ilvl="7" w:tplc="63009968" w:tentative="1">
      <w:start w:val="1"/>
      <w:numFmt w:val="lowerLetter"/>
      <w:lvlText w:val="%8."/>
      <w:lvlJc w:val="left"/>
      <w:pPr>
        <w:ind w:left="5760" w:hanging="360"/>
      </w:pPr>
    </w:lvl>
    <w:lvl w:ilvl="8" w:tplc="63009968" w:tentative="1">
      <w:start w:val="1"/>
      <w:numFmt w:val="lowerRoman"/>
      <w:lvlText w:val="%9."/>
      <w:lvlJc w:val="right"/>
      <w:pPr>
        <w:ind w:left="6480" w:hanging="180"/>
      </w:pPr>
    </w:lvl>
  </w:abstractNum>
  <w:num w:numId="1" w16cid:durableId="1373573057">
    <w:abstractNumId w:val="60"/>
  </w:num>
  <w:num w:numId="2" w16cid:durableId="1911960276">
    <w:abstractNumId w:val="63"/>
  </w:num>
  <w:num w:numId="3" w16cid:durableId="1612780682">
    <w:abstractNumId w:val="71"/>
  </w:num>
  <w:num w:numId="4" w16cid:durableId="498694386">
    <w:abstractNumId w:val="62"/>
  </w:num>
  <w:num w:numId="5" w16cid:durableId="1518886876">
    <w:abstractNumId w:val="32"/>
  </w:num>
  <w:num w:numId="6" w16cid:durableId="117602887">
    <w:abstractNumId w:val="29"/>
  </w:num>
  <w:num w:numId="7" w16cid:durableId="1556240462">
    <w:abstractNumId w:val="56"/>
  </w:num>
  <w:num w:numId="8" w16cid:durableId="1569074840">
    <w:abstractNumId w:val="17"/>
  </w:num>
  <w:num w:numId="9" w16cid:durableId="1586954957">
    <w:abstractNumId w:val="1"/>
  </w:num>
  <w:num w:numId="10" w16cid:durableId="2055041371">
    <w:abstractNumId w:val="83"/>
  </w:num>
  <w:num w:numId="11" w16cid:durableId="592783649">
    <w:abstractNumId w:val="9"/>
  </w:num>
  <w:num w:numId="12" w16cid:durableId="1547717066">
    <w:abstractNumId w:val="57"/>
  </w:num>
  <w:num w:numId="13" w16cid:durableId="1979190420">
    <w:abstractNumId w:val="76"/>
  </w:num>
  <w:num w:numId="14" w16cid:durableId="410809052">
    <w:abstractNumId w:val="54"/>
  </w:num>
  <w:num w:numId="15" w16cid:durableId="1445494131">
    <w:abstractNumId w:val="21"/>
  </w:num>
  <w:num w:numId="16" w16cid:durableId="1140146213">
    <w:abstractNumId w:val="12"/>
  </w:num>
  <w:num w:numId="17" w16cid:durableId="1815759659">
    <w:abstractNumId w:val="47"/>
  </w:num>
  <w:num w:numId="18" w16cid:durableId="2041737727">
    <w:abstractNumId w:val="14"/>
  </w:num>
  <w:num w:numId="19" w16cid:durableId="301690321">
    <w:abstractNumId w:val="28"/>
  </w:num>
  <w:num w:numId="20" w16cid:durableId="1818377207">
    <w:abstractNumId w:val="23"/>
  </w:num>
  <w:num w:numId="21" w16cid:durableId="510097949">
    <w:abstractNumId w:val="2"/>
  </w:num>
  <w:num w:numId="22" w16cid:durableId="579481047">
    <w:abstractNumId w:val="38"/>
  </w:num>
  <w:num w:numId="23" w16cid:durableId="1872915454">
    <w:abstractNumId w:val="81"/>
  </w:num>
  <w:num w:numId="24" w16cid:durableId="1678380745">
    <w:abstractNumId w:val="72"/>
  </w:num>
  <w:num w:numId="25" w16cid:durableId="1873960252">
    <w:abstractNumId w:val="96"/>
  </w:num>
  <w:num w:numId="26" w16cid:durableId="857741180">
    <w:abstractNumId w:val="42"/>
  </w:num>
  <w:num w:numId="27" w16cid:durableId="816723796">
    <w:abstractNumId w:val="3"/>
  </w:num>
  <w:num w:numId="28" w16cid:durableId="844830492">
    <w:abstractNumId w:val="33"/>
  </w:num>
  <w:num w:numId="29" w16cid:durableId="310527209">
    <w:abstractNumId w:val="31"/>
  </w:num>
  <w:num w:numId="30" w16cid:durableId="698511613">
    <w:abstractNumId w:val="7"/>
  </w:num>
  <w:num w:numId="31" w16cid:durableId="770007722">
    <w:abstractNumId w:val="45"/>
  </w:num>
  <w:num w:numId="32" w16cid:durableId="1668823897">
    <w:abstractNumId w:val="87"/>
  </w:num>
  <w:num w:numId="33" w16cid:durableId="1751655511">
    <w:abstractNumId w:val="34"/>
  </w:num>
  <w:num w:numId="34" w16cid:durableId="1149786213">
    <w:abstractNumId w:val="79"/>
  </w:num>
  <w:num w:numId="35" w16cid:durableId="1815757073">
    <w:abstractNumId w:val="99"/>
  </w:num>
  <w:num w:numId="36" w16cid:durableId="1530530860">
    <w:abstractNumId w:val="19"/>
  </w:num>
  <w:num w:numId="37" w16cid:durableId="1426338051">
    <w:abstractNumId w:val="80"/>
  </w:num>
  <w:num w:numId="38" w16cid:durableId="1885024896">
    <w:abstractNumId w:val="84"/>
  </w:num>
  <w:num w:numId="39" w16cid:durableId="478695710">
    <w:abstractNumId w:val="15"/>
  </w:num>
  <w:num w:numId="40" w16cid:durableId="201332169">
    <w:abstractNumId w:val="11"/>
  </w:num>
  <w:num w:numId="41" w16cid:durableId="1140270728">
    <w:abstractNumId w:val="51"/>
  </w:num>
  <w:num w:numId="42" w16cid:durableId="1337342551">
    <w:abstractNumId w:val="0"/>
  </w:num>
  <w:num w:numId="43" w16cid:durableId="151215089">
    <w:abstractNumId w:val="43"/>
  </w:num>
  <w:num w:numId="44" w16cid:durableId="1513689734">
    <w:abstractNumId w:val="82"/>
  </w:num>
  <w:num w:numId="45" w16cid:durableId="1514372236">
    <w:abstractNumId w:val="10"/>
  </w:num>
  <w:num w:numId="46" w16cid:durableId="856849710">
    <w:abstractNumId w:val="52"/>
  </w:num>
  <w:num w:numId="47" w16cid:durableId="787893865">
    <w:abstractNumId w:val="46"/>
  </w:num>
  <w:num w:numId="48" w16cid:durableId="2092728024">
    <w:abstractNumId w:val="86"/>
  </w:num>
  <w:num w:numId="49" w16cid:durableId="1529642750">
    <w:abstractNumId w:val="77"/>
  </w:num>
  <w:num w:numId="50" w16cid:durableId="2070688612">
    <w:abstractNumId w:val="48"/>
  </w:num>
  <w:num w:numId="51" w16cid:durableId="1172648238">
    <w:abstractNumId w:val="95"/>
  </w:num>
  <w:num w:numId="52" w16cid:durableId="282808078">
    <w:abstractNumId w:val="98"/>
  </w:num>
  <w:num w:numId="53" w16cid:durableId="1918594610">
    <w:abstractNumId w:val="5"/>
  </w:num>
  <w:num w:numId="54" w16cid:durableId="318536189">
    <w:abstractNumId w:val="94"/>
  </w:num>
  <w:num w:numId="55" w16cid:durableId="1862209005">
    <w:abstractNumId w:val="35"/>
  </w:num>
  <w:num w:numId="56" w16cid:durableId="1473014287">
    <w:abstractNumId w:val="24"/>
  </w:num>
  <w:num w:numId="57" w16cid:durableId="506096536">
    <w:abstractNumId w:val="68"/>
  </w:num>
  <w:num w:numId="58" w16cid:durableId="1031806775">
    <w:abstractNumId w:val="18"/>
  </w:num>
  <w:num w:numId="59" w16cid:durableId="25449832">
    <w:abstractNumId w:val="44"/>
  </w:num>
  <w:num w:numId="60" w16cid:durableId="268778532">
    <w:abstractNumId w:val="27"/>
  </w:num>
  <w:num w:numId="61" w16cid:durableId="1790779555">
    <w:abstractNumId w:val="64"/>
  </w:num>
  <w:num w:numId="62" w16cid:durableId="466944246">
    <w:abstractNumId w:val="16"/>
  </w:num>
  <w:num w:numId="63" w16cid:durableId="1768580144">
    <w:abstractNumId w:val="39"/>
  </w:num>
  <w:num w:numId="64" w16cid:durableId="1650984133">
    <w:abstractNumId w:val="20"/>
  </w:num>
  <w:num w:numId="65" w16cid:durableId="460653794">
    <w:abstractNumId w:val="26"/>
  </w:num>
  <w:num w:numId="66" w16cid:durableId="358051433">
    <w:abstractNumId w:val="78"/>
  </w:num>
  <w:num w:numId="67" w16cid:durableId="1546986150">
    <w:abstractNumId w:val="36"/>
  </w:num>
  <w:num w:numId="68" w16cid:durableId="661469670">
    <w:abstractNumId w:val="85"/>
  </w:num>
  <w:num w:numId="69" w16cid:durableId="900941456">
    <w:abstractNumId w:val="8"/>
  </w:num>
  <w:num w:numId="70" w16cid:durableId="1594707522">
    <w:abstractNumId w:val="97"/>
  </w:num>
  <w:num w:numId="71" w16cid:durableId="1779836316">
    <w:abstractNumId w:val="61"/>
  </w:num>
  <w:num w:numId="72" w16cid:durableId="1545557956">
    <w:abstractNumId w:val="73"/>
  </w:num>
  <w:num w:numId="73" w16cid:durableId="508953298">
    <w:abstractNumId w:val="66"/>
  </w:num>
  <w:num w:numId="74" w16cid:durableId="1917278052">
    <w:abstractNumId w:val="74"/>
  </w:num>
  <w:num w:numId="75" w16cid:durableId="2055689981">
    <w:abstractNumId w:val="65"/>
  </w:num>
  <w:num w:numId="76" w16cid:durableId="709574430">
    <w:abstractNumId w:val="91"/>
  </w:num>
  <w:num w:numId="77" w16cid:durableId="830486028">
    <w:abstractNumId w:val="40"/>
  </w:num>
  <w:num w:numId="78" w16cid:durableId="1998145351">
    <w:abstractNumId w:val="67"/>
  </w:num>
  <w:num w:numId="79" w16cid:durableId="1800755390">
    <w:abstractNumId w:val="50"/>
  </w:num>
  <w:num w:numId="80" w16cid:durableId="292565177">
    <w:abstractNumId w:val="89"/>
  </w:num>
  <w:num w:numId="81" w16cid:durableId="1985575818">
    <w:abstractNumId w:val="37"/>
  </w:num>
  <w:num w:numId="82" w16cid:durableId="1437293418">
    <w:abstractNumId w:val="6"/>
  </w:num>
  <w:num w:numId="83" w16cid:durableId="1451047306">
    <w:abstractNumId w:val="69"/>
  </w:num>
  <w:num w:numId="84" w16cid:durableId="76365202">
    <w:abstractNumId w:val="4"/>
  </w:num>
  <w:num w:numId="85" w16cid:durableId="143667647">
    <w:abstractNumId w:val="13"/>
  </w:num>
  <w:num w:numId="86" w16cid:durableId="1407150228">
    <w:abstractNumId w:val="30"/>
  </w:num>
  <w:num w:numId="87" w16cid:durableId="450974333">
    <w:abstractNumId w:val="90"/>
  </w:num>
  <w:num w:numId="88" w16cid:durableId="1476529642">
    <w:abstractNumId w:val="75"/>
  </w:num>
  <w:num w:numId="89" w16cid:durableId="1813596251">
    <w:abstractNumId w:val="93"/>
  </w:num>
  <w:num w:numId="90" w16cid:durableId="1253516103">
    <w:abstractNumId w:val="22"/>
  </w:num>
  <w:num w:numId="91" w16cid:durableId="1794976304">
    <w:abstractNumId w:val="25"/>
  </w:num>
  <w:num w:numId="92" w16cid:durableId="1646934961">
    <w:abstractNumId w:val="92"/>
  </w:num>
  <w:num w:numId="93" w16cid:durableId="2121339304">
    <w:abstractNumId w:val="70"/>
  </w:num>
  <w:num w:numId="94" w16cid:durableId="680207933">
    <w:abstractNumId w:val="41"/>
  </w:num>
  <w:num w:numId="95" w16cid:durableId="365299644">
    <w:abstractNumId w:val="53"/>
  </w:num>
  <w:num w:numId="96" w16cid:durableId="1997294493">
    <w:abstractNumId w:val="58"/>
  </w:num>
  <w:num w:numId="97" w16cid:durableId="993605633">
    <w:abstractNumId w:val="59"/>
  </w:num>
  <w:num w:numId="98" w16cid:durableId="1369256227">
    <w:abstractNumId w:val="49"/>
  </w:num>
  <w:num w:numId="99" w16cid:durableId="103617954">
    <w:abstractNumId w:val="55"/>
  </w:num>
  <w:num w:numId="100" w16cid:durableId="1891110962">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64E"/>
    <w:rsid w:val="00065F9C"/>
    <w:rsid w:val="000F6147"/>
    <w:rsid w:val="00112029"/>
    <w:rsid w:val="00135412"/>
    <w:rsid w:val="00327C73"/>
    <w:rsid w:val="00361FF4"/>
    <w:rsid w:val="003B5299"/>
    <w:rsid w:val="00493A0C"/>
    <w:rsid w:val="004D6B48"/>
    <w:rsid w:val="00531A4E"/>
    <w:rsid w:val="00535F5A"/>
    <w:rsid w:val="00555F58"/>
    <w:rsid w:val="00564081"/>
    <w:rsid w:val="006E6663"/>
    <w:rsid w:val="008B3AC2"/>
    <w:rsid w:val="008F680D"/>
    <w:rsid w:val="00AC197E"/>
    <w:rsid w:val="00B21D59"/>
    <w:rsid w:val="00BD419F"/>
    <w:rsid w:val="00D11FAD"/>
    <w:rsid w:val="00DE6363"/>
    <w:rsid w:val="00DF064E"/>
    <w:rsid w:val="00F12F10"/>
    <w:rsid w:val="00FB4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10D1D"/>
  <w15:docId w15:val="{57574C30-13F2-4A38-921B-9D0C11DB7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1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5843</Words>
  <Characters>30092</Characters>
  <Application>Microsoft Office Word</Application>
  <DocSecurity>0</DocSecurity>
  <Lines>2006</Lines>
  <Paragraphs>998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Leanne Partington</cp:lastModifiedBy>
  <cp:revision>2</cp:revision>
  <dcterms:created xsi:type="dcterms:W3CDTF">2026-02-03T13:32:00Z</dcterms:created>
  <dcterms:modified xsi:type="dcterms:W3CDTF">2026-02-03T13:32:00Z</dcterms:modified>
</cp:coreProperties>
</file>