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D76A42" w14:textId="77777777" w:rsidR="00787F42" w:rsidRDefault="00AE6A80">
      <w:pPr>
        <w:spacing w:after="0" w:line="240" w:lineRule="auto"/>
      </w:pPr>
      <w:r>
        <w:rPr>
          <w:rFonts w:ascii="Lato" w:eastAsia="Lato" w:hAnsi="Lato" w:cs="Lato"/>
          <w:color w:val="364659"/>
          <w:sz w:val="24"/>
          <w:szCs w:val="24"/>
        </w:rPr>
        <w:t>Kapow</w:t>
      </w:r>
    </w:p>
    <w:p w14:paraId="601423CA" w14:textId="77777777" w:rsidR="00787F42" w:rsidRDefault="00AE6A80">
      <w:pPr>
        <w:spacing w:before="402" w:after="225" w:line="240" w:lineRule="auto"/>
        <w:outlineLvl w:val="0"/>
      </w:pPr>
      <w:r>
        <w:rPr>
          <w:rFonts w:ascii="Lato" w:eastAsia="Lato" w:hAnsi="Lato" w:cs="Lato"/>
          <w:b/>
          <w:bCs/>
          <w:color w:val="489DAD"/>
          <w:sz w:val="60"/>
          <w:szCs w:val="60"/>
        </w:rPr>
        <w:t>Design and technology</w:t>
      </w:r>
    </w:p>
    <w:p w14:paraId="7FADF6F6" w14:textId="77777777" w:rsidR="00787F42" w:rsidRDefault="00AE6A80">
      <w:pPr>
        <w:spacing w:before="402" w:after="402" w:line="240" w:lineRule="auto"/>
        <w:outlineLvl w:val="0"/>
      </w:pPr>
      <w:r>
        <w:rPr>
          <w:rFonts w:ascii="Lato" w:eastAsia="Lato" w:hAnsi="Lato" w:cs="Lato"/>
          <w:b/>
          <w:bCs/>
          <w:color w:val="364659"/>
          <w:sz w:val="60"/>
          <w:szCs w:val="60"/>
        </w:rPr>
        <w:t>Progression of Skills &amp; Knowledge</w:t>
      </w:r>
    </w:p>
    <w:p w14:paraId="4FE841DD" w14:textId="77777777" w:rsidR="00787F42" w:rsidRDefault="00AE6A80">
      <w:pPr>
        <w:spacing w:before="402" w:after="402" w:line="240" w:lineRule="auto"/>
        <w:outlineLvl w:val="0"/>
      </w:pPr>
      <w:r>
        <w:rPr>
          <w:rFonts w:ascii="Lato" w:eastAsia="Lato" w:hAnsi="Lato" w:cs="Lato"/>
          <w:color w:val="364659"/>
          <w:sz w:val="60"/>
          <w:szCs w:val="60"/>
        </w:rPr>
        <w:t>Condensed</w:t>
      </w:r>
    </w:p>
    <w:p w14:paraId="1C3396ED" w14:textId="77777777" w:rsidR="00787F42" w:rsidRDefault="00787F42">
      <w:pPr>
        <w:spacing w:after="450" w:line="280" w:lineRule="auto"/>
      </w:pPr>
    </w:p>
    <w:p w14:paraId="0231BB32" w14:textId="77777777" w:rsidR="00787F42" w:rsidRDefault="00AE6A80">
      <w:pPr>
        <w:spacing w:before="240" w:after="240" w:line="240" w:lineRule="auto"/>
      </w:pPr>
      <w:r>
        <w:rPr>
          <w:rFonts w:ascii="Lato" w:eastAsia="Lato" w:hAnsi="Lato" w:cs="Lato"/>
          <w:color w:val="364659"/>
          <w:sz w:val="24"/>
          <w:szCs w:val="24"/>
        </w:rPr>
        <w:t>A handy document outlining the skills and knowledge progression from EYFS to Y6 within Kapow Primary’s D&amp;T scheme of work.</w:t>
      </w:r>
    </w:p>
    <w:p w14:paraId="48E73060" w14:textId="77777777" w:rsidR="00787F42" w:rsidRDefault="00AE6A80">
      <w:pPr>
        <w:spacing w:before="240" w:after="240" w:line="240" w:lineRule="auto"/>
      </w:pPr>
      <w:r>
        <w:rPr>
          <w:rFonts w:ascii="Lato" w:eastAsia="Lato" w:hAnsi="Lato" w:cs="Lato"/>
          <w:color w:val="364659"/>
          <w:sz w:val="24"/>
          <w:szCs w:val="24"/>
        </w:rPr>
        <w:t> </w:t>
      </w:r>
    </w:p>
    <w:p w14:paraId="6837AA17" w14:textId="77777777" w:rsidR="00787F42" w:rsidRDefault="00AE6A80">
      <w:pPr>
        <w:spacing w:before="240" w:after="240" w:line="240" w:lineRule="auto"/>
      </w:pPr>
      <w:r>
        <w:rPr>
          <w:rFonts w:ascii="Lato" w:eastAsia="Lato" w:hAnsi="Lato" w:cs="Lato"/>
          <w:color w:val="364659"/>
          <w:sz w:val="24"/>
          <w:szCs w:val="24"/>
        </w:rPr>
        <w:t>Covering areas including Structures, Mechanisms, Electrical Systems, Cooking, Textiles, and Digital World, it outlines the development of core skills and technical knowledge for clear, measurable progression throughout the primary school.</w:t>
      </w:r>
    </w:p>
    <w:p w14:paraId="3A8535AF" w14:textId="77777777" w:rsidR="00787F42" w:rsidRDefault="00AE6A80">
      <w:pPr>
        <w:spacing w:before="300" w:after="450" w:line="240" w:lineRule="auto"/>
      </w:pPr>
      <w:r>
        <w:rPr>
          <w:rFonts w:ascii="Lato" w:eastAsia="Lato" w:hAnsi="Lato" w:cs="Lato"/>
          <w:b/>
          <w:bCs/>
          <w:color w:val="364659"/>
          <w:sz w:val="30"/>
          <w:szCs w:val="30"/>
        </w:rPr>
        <w:t>This version was updated on 15/01/2026 14:27</w:t>
      </w:r>
    </w:p>
    <w:p w14:paraId="236941AF" w14:textId="77777777" w:rsidR="00787F42" w:rsidRDefault="00AE6A80">
      <w:pPr>
        <w:spacing w:before="270" w:after="270" w:line="280" w:lineRule="auto"/>
      </w:pPr>
      <w:r>
        <w:rPr>
          <w:rFonts w:ascii="Lato" w:eastAsia="Lato" w:hAnsi="Lato" w:cs="Lato"/>
          <w:color w:val="364659"/>
          <w:sz w:val="27"/>
          <w:szCs w:val="27"/>
        </w:rPr>
        <w:t>Copyright: While we encourage you to share this document within your school community, please ensure that it is only uploaded to your school website if it is password protected.</w:t>
      </w:r>
    </w:p>
    <w:p w14:paraId="18099884" w14:textId="77777777" w:rsidR="00787F42" w:rsidRDefault="00AE6A80">
      <w:pPr>
        <w:spacing w:after="0" w:line="240" w:lineRule="auto"/>
      </w:pPr>
      <w:r>
        <w:rPr>
          <w:rFonts w:ascii="Lato" w:eastAsia="Lato" w:hAnsi="Lato" w:cs="Lato"/>
          <w:color w:val="364659"/>
          <w:sz w:val="24"/>
          <w:szCs w:val="24"/>
        </w:rPr>
        <w:t>© Kapow Primary 2026Progression of Skills &amp; Knowledge - Condensedhttps://www.kapowprimary.com</w:t>
      </w:r>
    </w:p>
    <w:p w14:paraId="432CAD6F" w14:textId="77777777" w:rsidR="00787F42" w:rsidRDefault="00787F42">
      <w:pPr>
        <w:sectPr w:rsidR="00787F42" w:rsidSect="000F6147">
          <w:pgSz w:w="16838" w:h="11906" w:orient="landscape" w:code="9"/>
          <w:pgMar w:top="5" w:right="1417" w:bottom="5" w:left="1417" w:header="708" w:footer="708" w:gutter="0"/>
          <w:cols w:space="708"/>
          <w:docGrid w:linePitch="360"/>
        </w:sectPr>
      </w:pPr>
    </w:p>
    <w:p w14:paraId="24065EFB" w14:textId="77777777" w:rsidR="00787F42" w:rsidRDefault="00AE6A80">
      <w:pPr>
        <w:spacing w:before="398" w:after="0" w:line="240" w:lineRule="auto"/>
        <w:outlineLvl w:val="1"/>
      </w:pPr>
      <w:r>
        <w:rPr>
          <w:b/>
          <w:bCs/>
          <w:color w:val="000000"/>
          <w:sz w:val="48"/>
          <w:szCs w:val="48"/>
        </w:rPr>
        <w:lastRenderedPageBreak/>
        <w:t xml:space="preserve">How is the </w:t>
      </w:r>
      <w:r>
        <w:rPr>
          <w:color w:val="489DAD"/>
          <w:sz w:val="48"/>
          <w:szCs w:val="48"/>
        </w:rPr>
        <w:t>Design and technology</w:t>
      </w:r>
      <w:r>
        <w:rPr>
          <w:b/>
          <w:bCs/>
          <w:color w:val="000000"/>
          <w:sz w:val="48"/>
          <w:szCs w:val="48"/>
        </w:rPr>
        <w:t xml:space="preserve"> scheme of work organised?</w:t>
      </w:r>
    </w:p>
    <w:p w14:paraId="23768CFD" w14:textId="77777777" w:rsidR="00787F42" w:rsidRDefault="00787F42">
      <w:pPr>
        <w:spacing w:before="270" w:after="375" w:line="280" w:lineRule="auto"/>
      </w:pPr>
    </w:p>
    <w:p w14:paraId="160B9C88" w14:textId="77777777" w:rsidR="00787F42" w:rsidRDefault="00787F42">
      <w:pPr>
        <w:sectPr w:rsidR="00787F42" w:rsidSect="000F6147">
          <w:pgSz w:w="16838" w:h="11906" w:orient="landscape" w:code="9"/>
          <w:pgMar w:top="5" w:right="1417" w:bottom="5" w:left="1417" w:header="708" w:footer="708" w:gutter="0"/>
          <w:cols w:space="708"/>
          <w:docGrid w:linePitch="360"/>
        </w:sectPr>
      </w:pPr>
    </w:p>
    <w:p w14:paraId="5680BFFB" w14:textId="77777777" w:rsidR="00787F42" w:rsidRDefault="00AE6A80">
      <w:pPr>
        <w:spacing w:before="299" w:after="450" w:line="240" w:lineRule="auto"/>
        <w:outlineLvl w:val="1"/>
      </w:pPr>
      <w:r>
        <w:rPr>
          <w:b/>
          <w:bCs/>
          <w:color w:val="000000"/>
          <w:sz w:val="36"/>
          <w:szCs w:val="36"/>
        </w:rPr>
        <w:lastRenderedPageBreak/>
        <w:t>Progression of Skills &amp; knowledge</w:t>
      </w:r>
    </w:p>
    <w:p w14:paraId="2451F154" w14:textId="77777777" w:rsidR="00787F42" w:rsidRDefault="00AE6A80">
      <w:pPr>
        <w:shd w:val="clear" w:color="auto" w:fill="EFC1D0"/>
        <w:spacing w:before="150" w:after="150" w:line="200" w:lineRule="auto"/>
        <w:ind w:left="150" w:right="150"/>
        <w:jc w:val="center"/>
        <w:outlineLvl w:val="1"/>
      </w:pPr>
      <w:r>
        <w:rPr>
          <w:color w:val="000000"/>
          <w:sz w:val="30"/>
          <w:szCs w:val="30"/>
          <w:shd w:val="clear" w:color="auto" w:fill="EFC1D0"/>
        </w:rPr>
        <w:br/>
        <w:t>Structures</w:t>
      </w:r>
    </w:p>
    <w:tbl>
      <w:tblPr>
        <w:tblStyle w:val="NormalTablePHPDOCX"/>
        <w:tblW w:w="0" w:type="auto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94"/>
        <w:gridCol w:w="6995"/>
      </w:tblGrid>
      <w:tr w:rsidR="00787F42" w14:paraId="0813CD96" w14:textId="77777777">
        <w:trPr>
          <w:gridAfter w:val="1"/>
          <w:wAfter w:w="1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A3E1A1" w14:textId="77777777" w:rsidR="00787F42" w:rsidRDefault="00787F42">
            <w:pPr>
              <w:spacing w:after="0" w:line="240" w:lineRule="auto"/>
            </w:pPr>
          </w:p>
        </w:tc>
      </w:tr>
      <w:tr w:rsidR="00787F42" w14:paraId="17055B5B" w14:textId="77777777">
        <w:tc>
          <w:tcPr>
            <w:tcW w:w="0" w:type="auto"/>
            <w:gridSpan w:val="2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7AC29CC6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Year 1</w:t>
            </w:r>
          </w:p>
        </w:tc>
      </w:tr>
      <w:tr w:rsidR="00787F42" w14:paraId="28B8CD1F" w14:textId="77777777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38E7C9D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Skills</w:t>
            </w:r>
            <w:r>
              <w:rPr>
                <w:color w:val="000000"/>
                <w:sz w:val="24"/>
                <w:szCs w:val="24"/>
              </w:rPr>
              <w:t xml:space="preserve"> Design </w:t>
            </w:r>
          </w:p>
          <w:p w14:paraId="4C4F629C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Beginning to recognise how products and designs in the world around us solve certain needs.</w:t>
            </w:r>
          </w:p>
          <w:p w14:paraId="1C86D0C4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Stating what they intend to make and why - identifying the purpose.</w:t>
            </w:r>
          </w:p>
          <w:p w14:paraId="7B03BDBA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Talking about ideas, with purpose and user in mind.</w:t>
            </w:r>
          </w:p>
          <w:p w14:paraId="59927032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Talking about existing products when generating ideas.</w:t>
            </w:r>
          </w:p>
          <w:p w14:paraId="61E71018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Learning the importance of a clear design criteria.</w:t>
            </w:r>
          </w:p>
          <w:p w14:paraId="78615211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Including individual preferences and requirements in a design.</w:t>
            </w:r>
          </w:p>
          <w:p w14:paraId="48963EDA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Make </w:t>
            </w:r>
          </w:p>
          <w:p w14:paraId="46F60198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Choosing between a small number of materials, ingredients or components.</w:t>
            </w:r>
          </w:p>
          <w:p w14:paraId="66A7FA3C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Explaining their choices based on personal experiences.</w:t>
            </w:r>
          </w:p>
          <w:p w14:paraId="5537BDB7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Requesting equipment appropriate to the purpose (e.g. scissors for cutting, glue for joining).</w:t>
            </w:r>
          </w:p>
          <w:p w14:paraId="5676013A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Refining their grip to cut competently and confidently.</w:t>
            </w:r>
          </w:p>
          <w:p w14:paraId="0819EF8E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Making stable structures from card.</w:t>
            </w:r>
          </w:p>
          <w:p w14:paraId="6607DA20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Following instructions to cut and assemble the supporting structure of a windmill.</w:t>
            </w:r>
          </w:p>
          <w:p w14:paraId="5647D8A9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Making functioning turbines and axles which are assembled into a main supporting structure.</w:t>
            </w:r>
          </w:p>
          <w:p w14:paraId="1D4FBFD6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Finding the middle of an object</w:t>
            </w:r>
          </w:p>
          <w:p w14:paraId="177F3290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Puncturing holes.</w:t>
            </w:r>
          </w:p>
          <w:p w14:paraId="05C36C2C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Adding weight to structures.</w:t>
            </w:r>
          </w:p>
          <w:p w14:paraId="35198DC1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Creating supporting structures.</w:t>
            </w:r>
          </w:p>
          <w:p w14:paraId="306000AD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Cutting evenly and carefully.</w:t>
            </w:r>
          </w:p>
          <w:p w14:paraId="6E06C556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Evaluate </w:t>
            </w:r>
          </w:p>
          <w:p w14:paraId="14CD61F1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Saying what they like about their peers’ designs and products.</w:t>
            </w:r>
          </w:p>
          <w:p w14:paraId="26330B08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Accepting feedback and understanding it is meant to improve their work.</w:t>
            </w:r>
          </w:p>
        </w:tc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F3AF964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lastRenderedPageBreak/>
              <w:t>Knowledge</w:t>
            </w:r>
            <w:r>
              <w:rPr>
                <w:color w:val="000000"/>
                <w:sz w:val="24"/>
                <w:szCs w:val="24"/>
              </w:rPr>
              <w:t xml:space="preserve"> Technical </w:t>
            </w:r>
          </w:p>
          <w:p w14:paraId="647E2FBE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Recognising that different structures are used for different purposes.</w:t>
            </w:r>
          </w:p>
          <w:p w14:paraId="57FA71A0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Exploring the features of structures.</w:t>
            </w:r>
          </w:p>
          <w:p w14:paraId="3DE5ECA7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Describing structures as buildings or freestanding structures.</w:t>
            </w:r>
          </w:p>
          <w:p w14:paraId="38B4A13A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Creating supporting structures to aid stability.</w:t>
            </w:r>
          </w:p>
          <w:p w14:paraId="049A10C1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cylinders are a strong type of structure (e.g. the main shape used for windmills and lighthouses).</w:t>
            </w:r>
          </w:p>
          <w:p w14:paraId="2581780F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axles are used in structures and mechanisms to make parts turn in a circle.</w:t>
            </w:r>
          </w:p>
          <w:p w14:paraId="72E796E9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begin to understand that different structures are used for different purposes.</w:t>
            </w:r>
          </w:p>
          <w:p w14:paraId="39956314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 structure is something that has been made and put together.</w:t>
            </w:r>
          </w:p>
          <w:p w14:paraId="3306C89D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the sails or blades of a windmill are moved by the wind.</w:t>
            </w:r>
          </w:p>
          <w:p w14:paraId="264AFA6A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 structure is something built for a reason.</w:t>
            </w:r>
          </w:p>
          <w:p w14:paraId="25758402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stable structures do not topple.</w:t>
            </w:r>
          </w:p>
          <w:p w14:paraId="28560FDA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adding weight to the base of a structure can make it more stable.</w:t>
            </w:r>
          </w:p>
          <w:p w14:paraId="08AAF0D8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Additional </w:t>
            </w:r>
          </w:p>
          <w:p w14:paraId="20E64F5C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the purpose is what something is for.</w:t>
            </w:r>
          </w:p>
          <w:p w14:paraId="3E7F3B70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 plan is deciding what to do first and next.</w:t>
            </w:r>
          </w:p>
          <w:p w14:paraId="32180850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the names of common pieces of equipment.</w:t>
            </w:r>
          </w:p>
          <w:p w14:paraId="5F03A99F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some tools are sharp like scissors and knives.</w:t>
            </w:r>
          </w:p>
          <w:p w14:paraId="2A8F1A52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 structure is something that has been made and put together.</w:t>
            </w:r>
          </w:p>
          <w:p w14:paraId="4EF1824C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design criteria is a list of points to ensure the product meets the clients needs and wants.</w:t>
            </w:r>
          </w:p>
          <w:p w14:paraId="22207487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To know that a windmill harnesses the power of wind for a purpose like grinding grain, pumping water or generating electricity.</w:t>
            </w:r>
          </w:p>
          <w:p w14:paraId="52232D7E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windmill turbines use wind to turn and make the machines inside work.</w:t>
            </w:r>
          </w:p>
          <w:p w14:paraId="2A951B6F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 windmill is a structure with sails that are moved by the wind.</w:t>
            </w:r>
          </w:p>
          <w:p w14:paraId="354A30F0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the three main parts of a windmill are the turbine, axle and structure.</w:t>
            </w:r>
          </w:p>
          <w:p w14:paraId="7A444931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windmills are used to generate power and were used for grinding flour.</w:t>
            </w:r>
          </w:p>
        </w:tc>
      </w:tr>
      <w:tr w:rsidR="00787F42" w14:paraId="6095FEB5" w14:textId="77777777">
        <w:tc>
          <w:tcPr>
            <w:tcW w:w="0" w:type="auto"/>
            <w:gridSpan w:val="2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54A1DC87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lastRenderedPageBreak/>
              <w:t>Year 2</w:t>
            </w:r>
          </w:p>
        </w:tc>
      </w:tr>
      <w:tr w:rsidR="00787F42" w14:paraId="56EE7A19" w14:textId="77777777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75595385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Skills</w:t>
            </w:r>
            <w:r>
              <w:rPr>
                <w:color w:val="000000"/>
                <w:sz w:val="24"/>
                <w:szCs w:val="24"/>
              </w:rPr>
              <w:t xml:space="preserve"> Design </w:t>
            </w:r>
          </w:p>
          <w:p w14:paraId="7EE6197D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Generating and communicating ideas using sketching and modelling.</w:t>
            </w:r>
          </w:p>
          <w:p w14:paraId="5C6CBA22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Make </w:t>
            </w:r>
          </w:p>
          <w:p w14:paraId="522D8F94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Making a structure according to design criteria.</w:t>
            </w:r>
          </w:p>
          <w:p w14:paraId="38EA09D1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Creating joints and structures from paper/card and tape.</w:t>
            </w:r>
          </w:p>
          <w:p w14:paraId="058763BB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Building a strong and stiff structure by folding paper.</w:t>
            </w:r>
          </w:p>
          <w:p w14:paraId="3609B761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Evaluate </w:t>
            </w:r>
          </w:p>
          <w:p w14:paraId="2DCCD1CA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Testing the strength of own structure.</w:t>
            </w:r>
          </w:p>
          <w:p w14:paraId="25990C26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Identifying the weakest part of a structure.</w:t>
            </w:r>
          </w:p>
          <w:p w14:paraId="7B73D881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Evaluating the strength, stiffness and stability of own structure.</w:t>
            </w:r>
          </w:p>
        </w:tc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645D0BD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Knowledge</w:t>
            </w:r>
            <w:r>
              <w:rPr>
                <w:color w:val="000000"/>
                <w:sz w:val="24"/>
                <w:szCs w:val="24"/>
              </w:rPr>
              <w:t xml:space="preserve"> Technical </w:t>
            </w:r>
          </w:p>
          <w:p w14:paraId="5F65B082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materials can be manipulated to improve strength and stiffness.</w:t>
            </w:r>
          </w:p>
          <w:p w14:paraId="5B3160DD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 structure is something which has been formed or made from parts.</w:t>
            </w:r>
          </w:p>
          <w:p w14:paraId="105DDEDF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 ‘stable’ structure is one which is firmly fixed and unlikely to change or move.</w:t>
            </w:r>
          </w:p>
          <w:p w14:paraId="7C3BC9A7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 ‘strong’ structure is one which does not break easily</w:t>
            </w:r>
          </w:p>
          <w:p w14:paraId="1CB41829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 ‘stiff’ structure or material is one which does not bend easily.</w:t>
            </w:r>
          </w:p>
          <w:p w14:paraId="440FA68D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Additional </w:t>
            </w:r>
          </w:p>
          <w:p w14:paraId="277537E8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N/A</w:t>
            </w:r>
          </w:p>
        </w:tc>
      </w:tr>
      <w:tr w:rsidR="00787F42" w14:paraId="6F982329" w14:textId="77777777">
        <w:tc>
          <w:tcPr>
            <w:tcW w:w="1000" w:type="pct"/>
            <w:gridSpan w:val="2"/>
            <w:tcBorders>
              <w:left w:val="single" w:sz="5" w:space="0" w:color="A4ADB9"/>
            </w:tcBorders>
            <w:shd w:val="clear" w:color="auto" w:fill="E2ECF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15CF017A" w14:textId="77777777" w:rsidR="00787F42" w:rsidRDefault="00AE6A80">
            <w:pPr>
              <w:shd w:val="clear" w:color="auto" w:fill="E2ECF2"/>
              <w:spacing w:after="0" w:line="240" w:lineRule="auto"/>
              <w:ind w:left="150" w:right="150"/>
              <w:textAlignment w:val="center"/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National curriculum - end of KS1</w:t>
            </w:r>
          </w:p>
          <w:p w14:paraId="41786A7B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design purposeful, functional, appealing products for themselves and other users based on design criteria</w:t>
            </w:r>
          </w:p>
          <w:p w14:paraId="4399BD43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generate, develop, model and communicate their ideas through talking, drawing, templates, mock-ups and, where appropriate, information and communication technology</w:t>
            </w:r>
          </w:p>
          <w:p w14:paraId="7BFE7F3D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select from and use a range of tools and equipment to perform practical tasks</w:t>
            </w:r>
          </w:p>
          <w:p w14:paraId="6D64476F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select from and use a wide range of materials and components, including construction materials, textiles and ingredients, according to their characteristics</w:t>
            </w:r>
          </w:p>
          <w:p w14:paraId="3B156C54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explore and evaluate a range of existing products</w:t>
            </w:r>
          </w:p>
          <w:p w14:paraId="3FE9A7DC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evaluate their ideas and products against design criteria</w:t>
            </w:r>
          </w:p>
          <w:p w14:paraId="01D9787E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build structures, exploring how they can be made stronger, stiffer and more stable</w:t>
            </w:r>
          </w:p>
          <w:p w14:paraId="0EF03DE3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explore and use mechanisms in their products.</w:t>
            </w:r>
          </w:p>
          <w:p w14:paraId="3182E537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use the basic principles of a healthy and varied diet to prepare dishes</w:t>
            </w:r>
          </w:p>
          <w:p w14:paraId="05A03EDC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where food comes from.</w:t>
            </w:r>
          </w:p>
        </w:tc>
      </w:tr>
    </w:tbl>
    <w:p w14:paraId="3A89C04D" w14:textId="77777777" w:rsidR="00787F42" w:rsidRDefault="00787F42">
      <w:pPr>
        <w:sectPr w:rsidR="00787F42" w:rsidSect="000F6147">
          <w:pgSz w:w="16838" w:h="11906" w:orient="landscape" w:code="9"/>
          <w:pgMar w:top="5" w:right="1417" w:bottom="5" w:left="1417" w:header="708" w:footer="708" w:gutter="0"/>
          <w:cols w:space="708"/>
          <w:docGrid w:linePitch="360"/>
        </w:sectPr>
      </w:pPr>
    </w:p>
    <w:p w14:paraId="51A30CBC" w14:textId="77777777" w:rsidR="00787F42" w:rsidRDefault="00AE6A80">
      <w:pPr>
        <w:spacing w:before="299" w:after="450" w:line="240" w:lineRule="auto"/>
        <w:outlineLvl w:val="1"/>
      </w:pPr>
      <w:r>
        <w:rPr>
          <w:b/>
          <w:bCs/>
          <w:color w:val="000000"/>
          <w:sz w:val="36"/>
          <w:szCs w:val="36"/>
        </w:rPr>
        <w:t>Progression of Skills &amp; knowledge</w:t>
      </w:r>
    </w:p>
    <w:p w14:paraId="772C5C10" w14:textId="77777777" w:rsidR="00787F42" w:rsidRDefault="00AE6A80">
      <w:pPr>
        <w:shd w:val="clear" w:color="auto" w:fill="EFC1D0"/>
        <w:spacing w:before="150" w:after="150" w:line="200" w:lineRule="auto"/>
        <w:ind w:left="150" w:right="150"/>
        <w:jc w:val="center"/>
        <w:outlineLvl w:val="1"/>
      </w:pPr>
      <w:r>
        <w:rPr>
          <w:color w:val="000000"/>
          <w:sz w:val="30"/>
          <w:szCs w:val="30"/>
          <w:shd w:val="clear" w:color="auto" w:fill="EFC1D0"/>
        </w:rPr>
        <w:br/>
        <w:t>Structures</w:t>
      </w:r>
    </w:p>
    <w:tbl>
      <w:tblPr>
        <w:tblStyle w:val="NormalTablePHPDOCX"/>
        <w:tblW w:w="0" w:type="auto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94"/>
        <w:gridCol w:w="6995"/>
      </w:tblGrid>
      <w:tr w:rsidR="00787F42" w14:paraId="2EF6F049" w14:textId="77777777">
        <w:trPr>
          <w:gridAfter w:val="1"/>
          <w:wAfter w:w="1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D4D4DC" w14:textId="77777777" w:rsidR="00787F42" w:rsidRDefault="00787F42">
            <w:pPr>
              <w:spacing w:after="0" w:line="240" w:lineRule="auto"/>
            </w:pPr>
          </w:p>
        </w:tc>
      </w:tr>
      <w:tr w:rsidR="00787F42" w14:paraId="3A51A725" w14:textId="77777777">
        <w:tc>
          <w:tcPr>
            <w:tcW w:w="0" w:type="auto"/>
            <w:gridSpan w:val="2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526CFDCE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Year 3</w:t>
            </w:r>
          </w:p>
        </w:tc>
      </w:tr>
      <w:tr w:rsidR="00787F42" w14:paraId="751E7356" w14:textId="77777777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9861214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Skills</w:t>
            </w:r>
            <w:r>
              <w:rPr>
                <w:color w:val="000000"/>
                <w:sz w:val="24"/>
                <w:szCs w:val="24"/>
              </w:rPr>
              <w:t xml:space="preserve"> Design </w:t>
            </w:r>
          </w:p>
          <w:p w14:paraId="577068B9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Creating simple design criteria that outline basic functionality and appeal to individual users or target audiences.</w:t>
            </w:r>
          </w:p>
          <w:p w14:paraId="0E6E6AC9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Beginning to use 2D CAD software to communicate their ideas.</w:t>
            </w:r>
          </w:p>
          <w:p w14:paraId="3D0351E0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Designing a castle with key features to appeal to a specific person/purpose.</w:t>
            </w:r>
          </w:p>
          <w:p w14:paraId="4368C256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Drawing and labelling a castle design using 2D shapes, labelling: - the 3D shapes that will create the features - materials needed and colours.</w:t>
            </w:r>
          </w:p>
          <w:p w14:paraId="24F42D6B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Designing and/or decorating a castle tower on CAD software.</w:t>
            </w:r>
          </w:p>
          <w:p w14:paraId="467F22FC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Make </w:t>
            </w:r>
          </w:p>
          <w:p w14:paraId="166DF178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Creating accurate shapes from templates.</w:t>
            </w:r>
          </w:p>
          <w:p w14:paraId="12D54CDB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Cutting out more complex shapes accurately.</w:t>
            </w:r>
          </w:p>
          <w:p w14:paraId="1BF2333F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Choosing shapes to suit the function of a product.</w:t>
            </w:r>
          </w:p>
          <w:p w14:paraId="35A4A884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Constructing a range of 3D geometric shapes using nets.</w:t>
            </w:r>
          </w:p>
          <w:p w14:paraId="08E1A560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Creating special features for individual designs.</w:t>
            </w:r>
          </w:p>
          <w:p w14:paraId="53920A0C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Making facades from a range of recycled materials.</w:t>
            </w:r>
          </w:p>
          <w:p w14:paraId="249854B7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Evaluate </w:t>
            </w:r>
          </w:p>
          <w:p w14:paraId="02F6A89B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Explaining why they think certain aspects of a peer’s design are effective or why they suggested specific improvements.</w:t>
            </w:r>
          </w:p>
          <w:p w14:paraId="4BAEF7A8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Investigating and analysing a range of existing products by looking at their functionality and appeal.</w:t>
            </w:r>
          </w:p>
          <w:p w14:paraId="125FCE77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Reflecting on feedback to decide if and how it could be used to improve future iterations.</w:t>
            </w:r>
          </w:p>
          <w:p w14:paraId="00805AF7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Evaluating own work and the work of others based on the aesthetic of the finished product and in comparison to the original design.</w:t>
            </w:r>
          </w:p>
          <w:p w14:paraId="572E5DE4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Suggesting points for modification of the individual designs.</w:t>
            </w:r>
          </w:p>
        </w:tc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8D4DB75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Knowledge</w:t>
            </w:r>
            <w:r>
              <w:rPr>
                <w:color w:val="000000"/>
                <w:sz w:val="24"/>
                <w:szCs w:val="24"/>
              </w:rPr>
              <w:t xml:space="preserve"> Technical </w:t>
            </w:r>
          </w:p>
          <w:p w14:paraId="08F3DE77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Beginning to understand how different structures are built.</w:t>
            </w:r>
          </w:p>
          <w:p w14:paraId="0EAA2F3C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Strengthening structures by ribbing.</w:t>
            </w:r>
          </w:p>
          <w:p w14:paraId="31E2C686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Constructing a range of 3D shapes.</w:t>
            </w:r>
          </w:p>
          <w:p w14:paraId="63E6BF38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wide and flat based objects are more stable.</w:t>
            </w:r>
          </w:p>
          <w:p w14:paraId="2642BE8E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the importance of strength and stiffness in structures.</w:t>
            </w:r>
          </w:p>
          <w:p w14:paraId="6995270C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Additional </w:t>
            </w:r>
          </w:p>
          <w:p w14:paraId="1A07F2EB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creating accurate shapes improves how they look and sometimes their function.</w:t>
            </w:r>
          </w:p>
          <w:p w14:paraId="3DFEE901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good suggestions help give better feedback.</w:t>
            </w:r>
          </w:p>
          <w:p w14:paraId="773D97B6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they can choose to use feedback or not.</w:t>
            </w:r>
          </w:p>
          <w:p w14:paraId="10F224D8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 shell structure is a hollow shape with a thin outer layer.</w:t>
            </w:r>
          </w:p>
          <w:p w14:paraId="347C3289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3D shapes can form structures.</w:t>
            </w:r>
          </w:p>
          <w:p w14:paraId="1BAB70DD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structures can be strengthened by manipulating materials and shapes.</w:t>
            </w:r>
          </w:p>
          <w:p w14:paraId="1B157F84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the following features of a castle: flags, towers, battlements, turrets, curtain walls, moat, drawbridge and gatehouse - and their purpose.</w:t>
            </w:r>
          </w:p>
          <w:p w14:paraId="22C9AB65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 façade is the front of a structure.</w:t>
            </w:r>
          </w:p>
          <w:p w14:paraId="2DC0FD43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a castle needed to be strong and stable to withstand enemy attack.</w:t>
            </w:r>
          </w:p>
          <w:p w14:paraId="5FC0B653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 paper net is a flat 2D shape that can become a 3D shape once assembled.</w:t>
            </w:r>
          </w:p>
          <w:p w14:paraId="7F1F76D3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 design specification is a list of success criteria for a product.</w:t>
            </w:r>
          </w:p>
        </w:tc>
      </w:tr>
      <w:tr w:rsidR="00787F42" w14:paraId="0668BBCA" w14:textId="77777777">
        <w:tc>
          <w:tcPr>
            <w:tcW w:w="0" w:type="auto"/>
            <w:gridSpan w:val="2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2C3B9FA8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Year 4</w:t>
            </w:r>
          </w:p>
        </w:tc>
      </w:tr>
      <w:tr w:rsidR="00787F42" w14:paraId="0679A6B4" w14:textId="77777777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7AF8D9FE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Skills</w:t>
            </w:r>
            <w:r>
              <w:rPr>
                <w:color w:val="000000"/>
                <w:sz w:val="24"/>
                <w:szCs w:val="24"/>
              </w:rPr>
              <w:t xml:space="preserve"> Design </w:t>
            </w:r>
          </w:p>
          <w:p w14:paraId="37CFEC85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Designing a stable pavilion structure that is aesthetically pleasing and selecting materials to create a desired effect.</w:t>
            </w:r>
          </w:p>
          <w:p w14:paraId="3EB17EE9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Building frame structures designed to support weight.</w:t>
            </w:r>
          </w:p>
          <w:p w14:paraId="3A5E8D42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Make </w:t>
            </w:r>
          </w:p>
          <w:p w14:paraId="585DE3EF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Creating a range of different shaped frame structures.</w:t>
            </w:r>
          </w:p>
          <w:p w14:paraId="24FE2231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Making a variety of free standing frame structures of different shapes and sizes.</w:t>
            </w:r>
          </w:p>
          <w:p w14:paraId="44726786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Selecting appropriate materials to build a strong structure and cladding.</w:t>
            </w:r>
          </w:p>
          <w:p w14:paraId="73FA6295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Reinforcing corners to strengthen a structure.</w:t>
            </w:r>
          </w:p>
          <w:p w14:paraId="67A4E556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Creating a design in accordance with a plan.</w:t>
            </w:r>
          </w:p>
          <w:p w14:paraId="3BFF1425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Learning to create different textural effects with materials.</w:t>
            </w:r>
          </w:p>
          <w:p w14:paraId="43B4AB9A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Evaluate </w:t>
            </w:r>
          </w:p>
          <w:p w14:paraId="05281CD3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Evaluating structures made by the class.</w:t>
            </w:r>
          </w:p>
          <w:p w14:paraId="6EE67103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Describing what characteristics of a design and construction made it the most effective.</w:t>
            </w:r>
          </w:p>
          <w:p w14:paraId="198A804B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Considering effective and ineffective designs.</w:t>
            </w:r>
          </w:p>
        </w:tc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71688EFD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Knowledge</w:t>
            </w:r>
            <w:r>
              <w:rPr>
                <w:color w:val="000000"/>
                <w:sz w:val="24"/>
                <w:szCs w:val="24"/>
              </w:rPr>
              <w:t xml:space="preserve"> Technical </w:t>
            </w:r>
          </w:p>
          <w:p w14:paraId="534286A1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what a frame structure is.</w:t>
            </w:r>
          </w:p>
          <w:p w14:paraId="3A33BF1B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 ‘free-standing’ structure is one which can stand on its own.</w:t>
            </w:r>
          </w:p>
          <w:p w14:paraId="6E3748DF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Additional </w:t>
            </w:r>
          </w:p>
          <w:p w14:paraId="59F37996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 pavilion is a a decorative building or structure for leisure activities.</w:t>
            </w:r>
          </w:p>
          <w:p w14:paraId="6C8C62F4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cladding can be applied to structures for different effects.</w:t>
            </w:r>
          </w:p>
          <w:p w14:paraId="60BD2752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aesthetics are how a product looks.</w:t>
            </w:r>
          </w:p>
          <w:p w14:paraId="539A5838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 product’s function means its purpose.</w:t>
            </w:r>
          </w:p>
          <w:p w14:paraId="6337379B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the target audience means the person or group of people a product is designed for.</w:t>
            </w:r>
          </w:p>
          <w:p w14:paraId="585D184A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architects consider light, shadow and patterns when designing.</w:t>
            </w:r>
          </w:p>
        </w:tc>
      </w:tr>
      <w:tr w:rsidR="00787F42" w14:paraId="48AFAF28" w14:textId="77777777">
        <w:tc>
          <w:tcPr>
            <w:tcW w:w="1000" w:type="pct"/>
            <w:gridSpan w:val="2"/>
            <w:tcBorders>
              <w:left w:val="single" w:sz="5" w:space="0" w:color="A4ADB9"/>
            </w:tcBorders>
            <w:shd w:val="clear" w:color="auto" w:fill="E2ECF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03FCF660" w14:textId="77777777" w:rsidR="00787F42" w:rsidRDefault="00AE6A80">
            <w:pPr>
              <w:shd w:val="clear" w:color="auto" w:fill="E2ECF2"/>
              <w:spacing w:after="0" w:line="240" w:lineRule="auto"/>
              <w:ind w:left="150" w:right="150"/>
              <w:textAlignment w:val="center"/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National curriculum - end of KS2</w:t>
            </w:r>
          </w:p>
          <w:p w14:paraId="1A847015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65CC99BD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7532C5C4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select from and use a wider range of tools and equipment to perform practical tasks (for example, cutting, shaping, joining and finishing), accurately</w:t>
            </w:r>
          </w:p>
          <w:p w14:paraId="37D9F5CD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3FB78E38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investigate and analyse a range of existing products</w:t>
            </w:r>
          </w:p>
          <w:p w14:paraId="7FD7BE86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evaluate their ideas and products against their own design criteria and consider the views of others to improve their work</w:t>
            </w:r>
          </w:p>
          <w:p w14:paraId="12B52620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how key events and individuals in design and technology have helped shape the world</w:t>
            </w:r>
          </w:p>
          <w:p w14:paraId="4A844E73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apply their understanding of how to strengthen, stiffen and reinforce more complex structures</w:t>
            </w:r>
          </w:p>
          <w:p w14:paraId="50C26DCA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and use mechanical systems in their products (for example, gears, pulleys, cams, levers and linkages)</w:t>
            </w:r>
          </w:p>
          <w:p w14:paraId="4DFABA52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and use electrical systems in their products (for example, series circuits incorporating switches, bulbs, buzzers and motors)</w:t>
            </w:r>
          </w:p>
          <w:p w14:paraId="26CAB0C2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apply their understanding of computing to program, monitor and control their products.</w:t>
            </w:r>
          </w:p>
          <w:p w14:paraId="48EBDB91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and apply the principles of a healthy and varied diet</w:t>
            </w:r>
          </w:p>
          <w:p w14:paraId="1B532265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prepare and cook a variety of predominantly savoury dishes using a range of cooking techniques</w:t>
            </w:r>
          </w:p>
          <w:p w14:paraId="5F5B3290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seasonality, and know where and how a variety of ingredients are grown, reared, caught and processed.</w:t>
            </w:r>
          </w:p>
        </w:tc>
      </w:tr>
    </w:tbl>
    <w:p w14:paraId="16DF5A24" w14:textId="77777777" w:rsidR="00787F42" w:rsidRDefault="00787F42">
      <w:pPr>
        <w:sectPr w:rsidR="00787F42" w:rsidSect="000F6147">
          <w:pgSz w:w="16838" w:h="11906" w:orient="landscape" w:code="9"/>
          <w:pgMar w:top="5" w:right="1417" w:bottom="5" w:left="1417" w:header="708" w:footer="708" w:gutter="0"/>
          <w:cols w:space="708"/>
          <w:docGrid w:linePitch="360"/>
        </w:sectPr>
      </w:pPr>
    </w:p>
    <w:p w14:paraId="1191CAEF" w14:textId="77777777" w:rsidR="00787F42" w:rsidRDefault="00AE6A80">
      <w:pPr>
        <w:spacing w:before="299" w:after="450" w:line="240" w:lineRule="auto"/>
        <w:outlineLvl w:val="1"/>
      </w:pPr>
      <w:r>
        <w:rPr>
          <w:b/>
          <w:bCs/>
          <w:color w:val="000000"/>
          <w:sz w:val="36"/>
          <w:szCs w:val="36"/>
        </w:rPr>
        <w:t>Progression of Skills &amp; knowledge</w:t>
      </w:r>
    </w:p>
    <w:p w14:paraId="2122DA9D" w14:textId="77777777" w:rsidR="00787F42" w:rsidRDefault="00AE6A80">
      <w:pPr>
        <w:shd w:val="clear" w:color="auto" w:fill="EFC1D0"/>
        <w:spacing w:before="150" w:after="150" w:line="200" w:lineRule="auto"/>
        <w:ind w:left="150" w:right="150"/>
        <w:jc w:val="center"/>
        <w:outlineLvl w:val="1"/>
      </w:pPr>
      <w:r>
        <w:rPr>
          <w:color w:val="000000"/>
          <w:sz w:val="30"/>
          <w:szCs w:val="30"/>
          <w:shd w:val="clear" w:color="auto" w:fill="EFC1D0"/>
        </w:rPr>
        <w:br/>
        <w:t>Structures</w:t>
      </w:r>
    </w:p>
    <w:tbl>
      <w:tblPr>
        <w:tblStyle w:val="NormalTablePHPDOCX"/>
        <w:tblW w:w="0" w:type="auto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94"/>
        <w:gridCol w:w="6995"/>
      </w:tblGrid>
      <w:tr w:rsidR="00787F42" w14:paraId="3FCCB163" w14:textId="77777777">
        <w:trPr>
          <w:gridAfter w:val="1"/>
          <w:wAfter w:w="1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297DD2" w14:textId="77777777" w:rsidR="00787F42" w:rsidRDefault="00787F42">
            <w:pPr>
              <w:spacing w:after="0" w:line="240" w:lineRule="auto"/>
            </w:pPr>
          </w:p>
        </w:tc>
      </w:tr>
      <w:tr w:rsidR="00787F42" w14:paraId="569810FF" w14:textId="77777777">
        <w:tc>
          <w:tcPr>
            <w:tcW w:w="0" w:type="auto"/>
            <w:gridSpan w:val="2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2ABE0379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Year 5</w:t>
            </w:r>
          </w:p>
        </w:tc>
      </w:tr>
      <w:tr w:rsidR="00787F42" w14:paraId="329AD3D0" w14:textId="77777777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2D0F0E3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Skills</w:t>
            </w:r>
            <w:r>
              <w:rPr>
                <w:color w:val="000000"/>
                <w:sz w:val="24"/>
                <w:szCs w:val="24"/>
              </w:rPr>
              <w:t xml:space="preserve"> Design </w:t>
            </w:r>
          </w:p>
          <w:p w14:paraId="44B5FDAB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Designing a stable structure that is able to support weight.</w:t>
            </w:r>
          </w:p>
          <w:p w14:paraId="14D174B9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Creating a frame structure with a focus on triangulation.</w:t>
            </w:r>
          </w:p>
          <w:p w14:paraId="42778A64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Make </w:t>
            </w:r>
          </w:p>
          <w:p w14:paraId="7F04E61B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Making a range of different shaped beam bridges.</w:t>
            </w:r>
          </w:p>
          <w:p w14:paraId="79FC9A75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triangles to create truss bridges that span a given distance and support a load.</w:t>
            </w:r>
          </w:p>
          <w:p w14:paraId="6ABE760F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Building a wooden bridge structure.</w:t>
            </w:r>
          </w:p>
          <w:p w14:paraId="27C40B85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Independently measuring and marking wood accurately.</w:t>
            </w:r>
          </w:p>
          <w:p w14:paraId="26FAC0A3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Selecting appropriate tools and equipment for particular tasks.</w:t>
            </w:r>
          </w:p>
          <w:p w14:paraId="7CBD0673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the correct techniques to saws safely.</w:t>
            </w:r>
          </w:p>
          <w:p w14:paraId="7AAD76CA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Identifying where a structure needs reinforcement and using card corners for support.</w:t>
            </w:r>
          </w:p>
          <w:p w14:paraId="6BB31DE3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Explaining why selecting appropriating materials is an important part of the design process.</w:t>
            </w:r>
          </w:p>
          <w:p w14:paraId="518E8D11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Understanding basic wood functional properties.</w:t>
            </w:r>
          </w:p>
          <w:p w14:paraId="64C6ABE7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Evaluate </w:t>
            </w:r>
          </w:p>
          <w:p w14:paraId="34BD97E2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Adapting and improving own bridge structure by identifying points of weakness and reinforcing them as necessary.</w:t>
            </w:r>
          </w:p>
          <w:p w14:paraId="68788035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Suggesting points for improvements for own bridges and those designed by others.</w:t>
            </w:r>
          </w:p>
        </w:tc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71DB598D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Knowledge</w:t>
            </w:r>
            <w:r>
              <w:rPr>
                <w:color w:val="000000"/>
                <w:sz w:val="24"/>
                <w:szCs w:val="24"/>
              </w:rPr>
              <w:t xml:space="preserve"> Technical </w:t>
            </w:r>
          </w:p>
          <w:p w14:paraId="0707706F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some different ways to reinforce structures.</w:t>
            </w:r>
          </w:p>
          <w:p w14:paraId="43710FB1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how triangles can be used to reinforce bridges.</w:t>
            </w:r>
          </w:p>
          <w:p w14:paraId="6373CA12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properties are words that describe the form and function of materials.</w:t>
            </w:r>
          </w:p>
          <w:p w14:paraId="6C1C0D65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why material selection is important based on properties.</w:t>
            </w:r>
          </w:p>
          <w:p w14:paraId="0B3ADB5F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the material (functional and aesthetic) properties of wood.</w:t>
            </w:r>
          </w:p>
          <w:p w14:paraId="6BFE92C4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Additional </w:t>
            </w:r>
          </w:p>
          <w:p w14:paraId="20515F71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the difference between arch, beam, truss and suspension bridges.</w:t>
            </w:r>
          </w:p>
          <w:p w14:paraId="6CC73DCD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how to carry and use a saw safely.</w:t>
            </w:r>
          </w:p>
        </w:tc>
      </w:tr>
      <w:tr w:rsidR="00787F42" w14:paraId="7A42B0AC" w14:textId="77777777">
        <w:tc>
          <w:tcPr>
            <w:tcW w:w="0" w:type="auto"/>
            <w:gridSpan w:val="2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78BCB397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Year 6</w:t>
            </w:r>
          </w:p>
        </w:tc>
      </w:tr>
      <w:tr w:rsidR="00787F42" w14:paraId="5434AFDE" w14:textId="77777777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B80AA65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Skills</w:t>
            </w:r>
            <w:r>
              <w:rPr>
                <w:color w:val="000000"/>
                <w:sz w:val="24"/>
                <w:szCs w:val="24"/>
              </w:rPr>
              <w:t xml:space="preserve"> Design </w:t>
            </w:r>
          </w:p>
          <w:p w14:paraId="4215E4E5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Designing a playground featuring a variety of different structures, giving careful consideration to how the structures will be used, considering effective and ineffective designs.</w:t>
            </w:r>
          </w:p>
          <w:p w14:paraId="5CFAF6F0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Make </w:t>
            </w:r>
          </w:p>
          <w:p w14:paraId="22E0358C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Building a range of play apparatus structures drawing upon new and prior knowledge of structures.</w:t>
            </w:r>
          </w:p>
          <w:p w14:paraId="0E7305F8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Measuring, marking and cutting wood to create a range of structures.</w:t>
            </w:r>
          </w:p>
          <w:p w14:paraId="6DB8A0DB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a range of materials to reinforce and add decoration to structures.</w:t>
            </w:r>
          </w:p>
          <w:p w14:paraId="5EFFE060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Evaluate </w:t>
            </w:r>
          </w:p>
          <w:p w14:paraId="194FB598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Improving a design plan based on peer evaluation.</w:t>
            </w:r>
          </w:p>
          <w:p w14:paraId="21F63F38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Testing and adapting a design to improve it as it is developed.</w:t>
            </w:r>
          </w:p>
          <w:p w14:paraId="7EE40741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Identifying what makes a successful structure.</w:t>
            </w:r>
          </w:p>
        </w:tc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CF7467F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Knowledge</w:t>
            </w:r>
            <w:r>
              <w:rPr>
                <w:color w:val="000000"/>
                <w:sz w:val="24"/>
                <w:szCs w:val="24"/>
              </w:rPr>
              <w:t xml:space="preserve"> Technical </w:t>
            </w:r>
          </w:p>
          <w:p w14:paraId="05582F9C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structures can be strengthened by manipulating materials and shapes.</w:t>
            </w:r>
          </w:p>
          <w:p w14:paraId="2327335D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Additional </w:t>
            </w:r>
          </w:p>
          <w:p w14:paraId="31EA3966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what a 'footprint plan' is.</w:t>
            </w:r>
          </w:p>
          <w:p w14:paraId="01A8C3E4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in the real world, design, can impact users in positive and negative ways.</w:t>
            </w:r>
          </w:p>
          <w:p w14:paraId="426FC065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 prototype is a cheap model to test a design idea.</w:t>
            </w:r>
          </w:p>
        </w:tc>
      </w:tr>
      <w:tr w:rsidR="00787F42" w14:paraId="3A6171E5" w14:textId="77777777">
        <w:tc>
          <w:tcPr>
            <w:tcW w:w="1000" w:type="pct"/>
            <w:gridSpan w:val="2"/>
            <w:tcBorders>
              <w:left w:val="single" w:sz="5" w:space="0" w:color="A4ADB9"/>
            </w:tcBorders>
            <w:shd w:val="clear" w:color="auto" w:fill="E2ECF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044BC067" w14:textId="77777777" w:rsidR="00787F42" w:rsidRDefault="00AE6A80">
            <w:pPr>
              <w:shd w:val="clear" w:color="auto" w:fill="E2ECF2"/>
              <w:spacing w:after="0" w:line="240" w:lineRule="auto"/>
              <w:ind w:left="150" w:right="150"/>
              <w:textAlignment w:val="center"/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National curriculum - end of KS2</w:t>
            </w:r>
          </w:p>
          <w:p w14:paraId="6920E058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2D4B8143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44AAB364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select from and use a wider range of tools and equipment to perform practical tasks (for example, cutting, shaping, joining and finishing), accurately</w:t>
            </w:r>
          </w:p>
          <w:p w14:paraId="63B0EB2D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153B141D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investigate and analyse a range of existing products</w:t>
            </w:r>
          </w:p>
          <w:p w14:paraId="167F4C31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evaluate their ideas and products against their own design criteria and consider the views of others to improve their work</w:t>
            </w:r>
          </w:p>
          <w:p w14:paraId="2C9ABB5C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how key events and individuals in design and technology have helped shape the world</w:t>
            </w:r>
          </w:p>
          <w:p w14:paraId="47127DCE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apply their understanding of how to strengthen, stiffen and reinforce more complex structures</w:t>
            </w:r>
          </w:p>
          <w:p w14:paraId="2B712952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and use mechanical systems in their products (for example, gears, pulleys, cams, levers and linkages)</w:t>
            </w:r>
          </w:p>
          <w:p w14:paraId="2F4AEE54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and use electrical systems in their products (for example, series circuits incorporating switches, bulbs, buzzers and motors)</w:t>
            </w:r>
          </w:p>
          <w:p w14:paraId="68A5E78D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apply their understanding of computing to program, monitor and control their products.</w:t>
            </w:r>
          </w:p>
          <w:p w14:paraId="3FB100A9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and apply the principles of a healthy and varied diet</w:t>
            </w:r>
          </w:p>
          <w:p w14:paraId="04733794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prepare and cook a variety of predominantly savoury dishes using a range of cooking techniques</w:t>
            </w:r>
          </w:p>
          <w:p w14:paraId="5327D69F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seasonality, and know where and how a variety of ingredients are grown, reared, caught and processed.</w:t>
            </w:r>
          </w:p>
        </w:tc>
      </w:tr>
    </w:tbl>
    <w:p w14:paraId="475B39C1" w14:textId="77777777" w:rsidR="00787F42" w:rsidRDefault="00787F42">
      <w:pPr>
        <w:sectPr w:rsidR="00787F42" w:rsidSect="000F6147">
          <w:pgSz w:w="16838" w:h="11906" w:orient="landscape" w:code="9"/>
          <w:pgMar w:top="5" w:right="1417" w:bottom="5" w:left="1417" w:header="708" w:footer="708" w:gutter="0"/>
          <w:cols w:space="708"/>
          <w:docGrid w:linePitch="360"/>
        </w:sectPr>
      </w:pPr>
    </w:p>
    <w:p w14:paraId="11C3799B" w14:textId="77777777" w:rsidR="00787F42" w:rsidRDefault="00AE6A80">
      <w:pPr>
        <w:spacing w:before="299" w:after="450" w:line="240" w:lineRule="auto"/>
        <w:outlineLvl w:val="1"/>
      </w:pPr>
      <w:r>
        <w:rPr>
          <w:b/>
          <w:bCs/>
          <w:color w:val="000000"/>
          <w:sz w:val="36"/>
          <w:szCs w:val="36"/>
        </w:rPr>
        <w:t>Progression of Skills &amp; knowledge</w:t>
      </w:r>
    </w:p>
    <w:p w14:paraId="131CF6A5" w14:textId="77777777" w:rsidR="00787F42" w:rsidRDefault="00AE6A80">
      <w:pPr>
        <w:shd w:val="clear" w:color="auto" w:fill="EFC1D0"/>
        <w:spacing w:before="150" w:after="150" w:line="200" w:lineRule="auto"/>
        <w:ind w:left="150" w:right="150"/>
        <w:jc w:val="center"/>
        <w:outlineLvl w:val="1"/>
      </w:pPr>
      <w:r>
        <w:rPr>
          <w:color w:val="000000"/>
          <w:sz w:val="30"/>
          <w:szCs w:val="30"/>
          <w:shd w:val="clear" w:color="auto" w:fill="EFC1D0"/>
        </w:rPr>
        <w:br/>
        <w:t>Mechanisms/ Mechanical systems</w:t>
      </w:r>
    </w:p>
    <w:tbl>
      <w:tblPr>
        <w:tblStyle w:val="NormalTablePHPDOCX"/>
        <w:tblW w:w="0" w:type="auto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94"/>
        <w:gridCol w:w="6995"/>
      </w:tblGrid>
      <w:tr w:rsidR="00787F42" w14:paraId="72CB9EB7" w14:textId="77777777">
        <w:trPr>
          <w:gridAfter w:val="1"/>
          <w:wAfter w:w="1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2EC86B" w14:textId="77777777" w:rsidR="00787F42" w:rsidRDefault="00787F42">
            <w:pPr>
              <w:spacing w:after="0" w:line="240" w:lineRule="auto"/>
            </w:pPr>
          </w:p>
        </w:tc>
      </w:tr>
      <w:tr w:rsidR="00787F42" w14:paraId="4C4744A7" w14:textId="77777777">
        <w:tc>
          <w:tcPr>
            <w:tcW w:w="0" w:type="auto"/>
            <w:gridSpan w:val="2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0894B743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Year 1</w:t>
            </w:r>
          </w:p>
        </w:tc>
      </w:tr>
      <w:tr w:rsidR="00787F42" w14:paraId="7238E5BD" w14:textId="77777777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521A72A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Skills</w:t>
            </w:r>
            <w:r>
              <w:rPr>
                <w:color w:val="000000"/>
                <w:sz w:val="24"/>
                <w:szCs w:val="24"/>
              </w:rPr>
              <w:t xml:space="preserve"> Design </w:t>
            </w:r>
          </w:p>
          <w:p w14:paraId="5716D0B2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Beginning to recognise how products and designs in the world around us solve certain needs.</w:t>
            </w:r>
          </w:p>
          <w:p w14:paraId="21511FB9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Considering who they are designing for – by identifying the user.</w:t>
            </w:r>
          </w:p>
          <w:p w14:paraId="403AB4A1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Stating what they intend to make and why – by identifying the purpose.</w:t>
            </w:r>
          </w:p>
          <w:p w14:paraId="273055B6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Talking about ideas with purpose and user in mind.</w:t>
            </w:r>
          </w:p>
          <w:p w14:paraId="0454FD10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Talking about existing products when generating ideas.</w:t>
            </w:r>
          </w:p>
          <w:p w14:paraId="4B7D0F66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Creating mock-ups to communicate designs.</w:t>
            </w:r>
          </w:p>
          <w:p w14:paraId="17C4ABED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Explaining how to adapt mechanisms, using bridges or guides to control the movement.</w:t>
            </w:r>
          </w:p>
          <w:p w14:paraId="6F045DD7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Designing a moving story book for a given audience.</w:t>
            </w:r>
          </w:p>
          <w:p w14:paraId="1590EA88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Thinking about what others might want from a design.</w:t>
            </w:r>
          </w:p>
          <w:p w14:paraId="73822CC2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Beginning to recognise how products and designs in the world around us solve certain needs.</w:t>
            </w:r>
          </w:p>
          <w:p w14:paraId="63FC0802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Considering who they are designing for - by identifying the user.</w:t>
            </w:r>
          </w:p>
          <w:p w14:paraId="56CC268B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Stating what they intend to make and why - by identifying the purpose.</w:t>
            </w:r>
          </w:p>
          <w:p w14:paraId="70EF78F6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Talking about ideas with purpose and user in mind.</w:t>
            </w:r>
          </w:p>
          <w:p w14:paraId="2E0066BC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Talking about existing products when generating ideas.</w:t>
            </w:r>
          </w:p>
          <w:p w14:paraId="60720D64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basic drawing skills to communicate ideas.</w:t>
            </w:r>
          </w:p>
          <w:p w14:paraId="1278A007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Designing a vehicle that includes wheels, axles and axle holders, that when combined, will allow the wheels to move.</w:t>
            </w:r>
          </w:p>
          <w:p w14:paraId="389FF932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Creating clearly labelled drawings that illustrate movement.</w:t>
            </w:r>
          </w:p>
          <w:p w14:paraId="6C27C608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Make </w:t>
            </w:r>
          </w:p>
          <w:p w14:paraId="4CE51D10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Planning more than one step ahead.</w:t>
            </w:r>
          </w:p>
          <w:p w14:paraId="0C98C7E8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Choosing between a small number of materials, ingredients or components.</w:t>
            </w:r>
          </w:p>
          <w:p w14:paraId="5C39C1A2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Explaining their choices based on personal experiences.</w:t>
            </w:r>
          </w:p>
          <w:p w14:paraId="2EC64017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Requesting equipment appropriate to the purpose (e.g. scissors for cutting, glue for joining).</w:t>
            </w:r>
          </w:p>
          <w:p w14:paraId="06957CD7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Explaining in simple terms why certain tools must be handled carefully.</w:t>
            </w:r>
          </w:p>
          <w:p w14:paraId="2FE2E659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Following and recalling simple safety instructions.</w:t>
            </w:r>
          </w:p>
          <w:p w14:paraId="2EABBE8C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Beginning to use objects with a fixed width or length to create even spacing of markings or cuts (e.g. a lolly stick).</w:t>
            </w:r>
          </w:p>
          <w:p w14:paraId="0DB9CF03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Refining their grip to cut competently and confidently.</w:t>
            </w:r>
          </w:p>
          <w:p w14:paraId="2C476AE0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Cutting straight lines and evenly spaced lines.</w:t>
            </w:r>
          </w:p>
          <w:p w14:paraId="4ADBE379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Puncturing holes.</w:t>
            </w:r>
          </w:p>
          <w:p w14:paraId="70B27976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Applying masking tape to fix something in place or join to edges.</w:t>
            </w:r>
          </w:p>
          <w:p w14:paraId="09EAA246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tools, like scissors, to create shapes.</w:t>
            </w:r>
          </w:p>
          <w:p w14:paraId="09601B65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Following a design to create moving models that use levers and sliders.</w:t>
            </w:r>
          </w:p>
          <w:p w14:paraId="47079B80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Choosing between a small number of materials, ingredients or components.</w:t>
            </w:r>
          </w:p>
          <w:p w14:paraId="09E564FB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Finding the middle of an object.</w:t>
            </w:r>
          </w:p>
          <w:p w14:paraId="405F9EBE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Beginning to cut large shapes and thicker materials like card.</w:t>
            </w:r>
          </w:p>
          <w:p w14:paraId="2F59A349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Recognising the edges of paper and card need to be stuck firmly using a glue stick.</w:t>
            </w:r>
          </w:p>
          <w:p w14:paraId="1CD9ED35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Beginning to cut large shapes and thicker materials like card.</w:t>
            </w:r>
          </w:p>
          <w:p w14:paraId="6F6DBAE1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Beginning to use controlled painting or colouring techniques to finish a product.</w:t>
            </w:r>
          </w:p>
          <w:p w14:paraId="5FA74585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Adding texture to create visual interest.</w:t>
            </w:r>
          </w:p>
          <w:p w14:paraId="2F22DBDB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Adapting mechanisms, when: they do not work as they should, to fit their vehicle design, to improve how they work after testing their vehicle.</w:t>
            </w:r>
          </w:p>
          <w:p w14:paraId="6759208C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Evaluate </w:t>
            </w:r>
          </w:p>
          <w:p w14:paraId="61427958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Discussing existing products, saying what they like about them.</w:t>
            </w:r>
          </w:p>
          <w:p w14:paraId="4E3600AE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Discussing how their products could be improved based on personal preferences.</w:t>
            </w:r>
          </w:p>
          <w:p w14:paraId="08C4F9A4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Saying what they like about their peers’ designs and products.</w:t>
            </w:r>
          </w:p>
          <w:p w14:paraId="07A9C7AC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Accepting feedback and understanding it is meant to improve their work.</w:t>
            </w:r>
          </w:p>
          <w:p w14:paraId="175DC2B7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Testing a finished product, seeing whether it moves as planned and if not, explaining why and how it can be fixed.</w:t>
            </w:r>
          </w:p>
          <w:p w14:paraId="0303A6EC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Reviewing the success of a product by testing it with its intended audience.</w:t>
            </w:r>
          </w:p>
          <w:p w14:paraId="3E27674E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Comparing two products and discussing which is better for a specific purpose.</w:t>
            </w:r>
          </w:p>
          <w:p w14:paraId="08B2DE54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Comparing their finished products with their original designs.</w:t>
            </w:r>
          </w:p>
          <w:p w14:paraId="5107EF77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Saying what they like about their peers’ designs and products.</w:t>
            </w:r>
          </w:p>
          <w:p w14:paraId="387A95DA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Accepting feedback and understanding it is meant to improve their work.</w:t>
            </w:r>
          </w:p>
        </w:tc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51D39C11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Knowledge</w:t>
            </w:r>
            <w:r>
              <w:rPr>
                <w:color w:val="000000"/>
                <w:sz w:val="24"/>
                <w:szCs w:val="24"/>
              </w:rPr>
              <w:t xml:space="preserve"> Technical </w:t>
            </w:r>
          </w:p>
          <w:p w14:paraId="3E172A24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Recognising and exploring everyday objects that have mechanisms.</w:t>
            </w:r>
          </w:p>
          <w:p w14:paraId="19B88B7C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Recognising everyday objects that use a slider mechanism (eg. drawers, sliding doors, paper trimmer).</w:t>
            </w:r>
          </w:p>
          <w:p w14:paraId="57CBD6CF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 mechanism is the parts of an object that move together.</w:t>
            </w:r>
          </w:p>
          <w:p w14:paraId="41FC96F8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 slider mechanism moves an object from side to side.</w:t>
            </w:r>
          </w:p>
          <w:p w14:paraId="123884C8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 slider mechanism has a slider, slots, guides and an object.</w:t>
            </w:r>
          </w:p>
          <w:p w14:paraId="1D4ABA96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bridges and guides are bits of card that purposefully restrict the movement of the slider.</w:t>
            </w:r>
          </w:p>
          <w:p w14:paraId="56E4BC5F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Many things that move have parts inside to help them work.</w:t>
            </w:r>
          </w:p>
          <w:p w14:paraId="201B64FA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Mechanisms usually limit unwanted movement.</w:t>
            </w:r>
          </w:p>
          <w:p w14:paraId="55FD83D7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An axle allows the wheel to turn without falling off.</w:t>
            </w:r>
          </w:p>
          <w:p w14:paraId="79B7B1B5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wheels need to be round to rotate and move.</w:t>
            </w:r>
          </w:p>
          <w:p w14:paraId="17296E75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for a wheel to move it must be attached to a rotating axle.</w:t>
            </w:r>
          </w:p>
          <w:p w14:paraId="2B7F422A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an axle moves within an axle holder which is fixed to the vehicle or toy.</w:t>
            </w:r>
          </w:p>
          <w:p w14:paraId="4C1A1FEC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the frame of a vehicle (chassis) needs to be balanced.</w:t>
            </w:r>
          </w:p>
          <w:p w14:paraId="21477255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Additional </w:t>
            </w:r>
          </w:p>
          <w:p w14:paraId="4CF9F94D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the ‘user’ is the person who will use the product.</w:t>
            </w:r>
          </w:p>
          <w:p w14:paraId="2CDDD152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different users may want different things from a design.</w:t>
            </w:r>
          </w:p>
          <w:p w14:paraId="54B4022A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designers usually design and make something to solve a problem.</w:t>
            </w:r>
          </w:p>
          <w:p w14:paraId="18C3FB1F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who they are designing for makes a difference to what they design.</w:t>
            </w:r>
          </w:p>
          <w:p w14:paraId="3185A363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the purpose is what something is for.</w:t>
            </w:r>
          </w:p>
          <w:p w14:paraId="6ED9DF9C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existing products can help when deciding what to design.</w:t>
            </w:r>
          </w:p>
          <w:p w14:paraId="37644AED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drawings are a way to explain ideas.</w:t>
            </w:r>
          </w:p>
          <w:p w14:paraId="1D9B2544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 plan is deciding what to do first and next</w:t>
            </w:r>
          </w:p>
          <w:p w14:paraId="63F159E6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choosing different materials or components will have an effect on what their product does or looks like.</w:t>
            </w:r>
          </w:p>
          <w:p w14:paraId="3D12AF3C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 mock-up is a model of how something works.</w:t>
            </w:r>
          </w:p>
          <w:p w14:paraId="10D9731B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different equipment does different things.</w:t>
            </w:r>
          </w:p>
          <w:p w14:paraId="01219247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the names of common pieces of equipment.</w:t>
            </w:r>
          </w:p>
          <w:p w14:paraId="7FF55B7F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some tools are sharp like scissors and knives.</w:t>
            </w:r>
          </w:p>
          <w:p w14:paraId="02C40FB4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following instructions helps with safety.</w:t>
            </w:r>
          </w:p>
          <w:p w14:paraId="369B0F15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cutting in a straight line can be helpful when making.</w:t>
            </w:r>
          </w:p>
          <w:p w14:paraId="759E764A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different materials can be shaped by different tools.</w:t>
            </w:r>
          </w:p>
          <w:p w14:paraId="5B2CE7AC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some products will be better than others.</w:t>
            </w:r>
          </w:p>
          <w:p w14:paraId="64C095D0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their ideas or products can be made better.</w:t>
            </w:r>
          </w:p>
          <w:p w14:paraId="4B402EB8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many things that move have parts inside to help them work.</w:t>
            </w:r>
          </w:p>
          <w:p w14:paraId="784D20BB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mechanisms usually limit unwanted movement.</w:t>
            </w:r>
          </w:p>
          <w:p w14:paraId="41EDA89C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 slider mechanism moves an object in a straight line (eg. left/right, up/down).</w:t>
            </w:r>
          </w:p>
          <w:p w14:paraId="556A3A1E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sliding mechanisms are designed to keep movement in one direction (eg. using guides/rails etc).</w:t>
            </w:r>
          </w:p>
          <w:p w14:paraId="67447BBE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in Design and technology we call a plan a ‘design’.</w:t>
            </w:r>
          </w:p>
          <w:p w14:paraId="494C28FA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their final product might be different to their original idea.</w:t>
            </w:r>
          </w:p>
          <w:p w14:paraId="09CCC974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their ideas can make someone else’s work better.</w:t>
            </w:r>
          </w:p>
          <w:p w14:paraId="10591753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other people’s ideas can help make their work better.</w:t>
            </w:r>
          </w:p>
          <w:p w14:paraId="44E076C3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some real-life items that use wheels such as wheelbarrows, hamster wheels and vehicles.</w:t>
            </w:r>
          </w:p>
        </w:tc>
      </w:tr>
      <w:tr w:rsidR="00787F42" w14:paraId="21E39775" w14:textId="77777777">
        <w:tc>
          <w:tcPr>
            <w:tcW w:w="0" w:type="auto"/>
            <w:gridSpan w:val="2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0BD267C5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Year 2</w:t>
            </w:r>
          </w:p>
        </w:tc>
      </w:tr>
      <w:tr w:rsidR="00787F42" w14:paraId="1E27B274" w14:textId="77777777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3362165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Skills</w:t>
            </w:r>
            <w:r>
              <w:rPr>
                <w:color w:val="000000"/>
                <w:sz w:val="24"/>
                <w:szCs w:val="24"/>
              </w:rPr>
              <w:t xml:space="preserve"> Design </w:t>
            </w:r>
          </w:p>
          <w:p w14:paraId="3EABFAE1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Conducting simple surveys or discussions to gather opinions on what others need or like in a design.</w:t>
            </w:r>
          </w:p>
          <w:p w14:paraId="66C465C0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Knowing that a survey is used to find out what people like.</w:t>
            </w:r>
          </w:p>
          <w:p w14:paraId="178052B1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a simple design brief that outlines the intended use, target user, and key features of the product, to create simple design criteria.</w:t>
            </w:r>
          </w:p>
          <w:p w14:paraId="30F0FEE8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Knowing that a design brief helps to decide what to make.</w:t>
            </w:r>
          </w:p>
          <w:p w14:paraId="286FE35F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Knowing that design criteria are the steps for making a product successful.</w:t>
            </w:r>
          </w:p>
          <w:p w14:paraId="67728C3A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Creating ideas with design criteria in mind.</w:t>
            </w:r>
          </w:p>
          <w:p w14:paraId="307A694F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Referring to specific parts of existing products when generating ideas.</w:t>
            </w:r>
          </w:p>
          <w:p w14:paraId="6326C62D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Knowing that the design criteria help when thinking of ideas.</w:t>
            </w:r>
          </w:p>
          <w:p w14:paraId="618D9B51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labels to explain parts of a design, label materials, etc.</w:t>
            </w:r>
          </w:p>
          <w:p w14:paraId="108C4CA5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Knowing that drawings can help explain how something works.</w:t>
            </w:r>
          </w:p>
          <w:p w14:paraId="7164FDBA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Knowing that a label explains part of a drawing.</w:t>
            </w:r>
          </w:p>
          <w:p w14:paraId="4A66B3B8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Creating a class design criteria for a moving monster.</w:t>
            </w:r>
          </w:p>
          <w:p w14:paraId="61096A17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Designing a moving monster for a specific audience in accordance with a design criteria.</w:t>
            </w:r>
          </w:p>
          <w:p w14:paraId="4137E2CD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Make </w:t>
            </w:r>
          </w:p>
          <w:p w14:paraId="1804A246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Choosing materials, ingredients or components from a wider range of materials, ingredients or components.</w:t>
            </w:r>
          </w:p>
          <w:p w14:paraId="04D21C11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Explaining their choices based on the properties of materials and components.</w:t>
            </w:r>
          </w:p>
          <w:p w14:paraId="0B8B7A57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Knowing some properties of materials like hard, soft, flexible, waterproof, strong etc.</w:t>
            </w:r>
          </w:p>
          <w:p w14:paraId="00E11DFF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Following and recalling simple safety instructions.</w:t>
            </w:r>
          </w:p>
          <w:p w14:paraId="57487090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Knowing that some tools are sharp like scissors and knives.</w:t>
            </w:r>
          </w:p>
          <w:p w14:paraId="1113359C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Choosing known geometric shapes when making.</w:t>
            </w:r>
          </w:p>
          <w:p w14:paraId="28FC52D4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Beginning to shape objects to improve how they work.</w:t>
            </w:r>
          </w:p>
          <w:p w14:paraId="7302487C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Knowing the names of some geometric shapes: triangle, pyramid, square, cube, circle, sphere.</w:t>
            </w:r>
          </w:p>
          <w:p w14:paraId="39A3A31A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Considering balance in their finishing, like evenly spaced decoration.</w:t>
            </w:r>
          </w:p>
          <w:p w14:paraId="55B4DF35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Making linkages using card for levers and split pins for pivots.</w:t>
            </w:r>
          </w:p>
          <w:p w14:paraId="16E3C807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Experimenting with linkages adjusting the widths, lengths and thicknesses of card used.</w:t>
            </w:r>
          </w:p>
          <w:p w14:paraId="3B7D6ADE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Cutting and assembling components neatly.</w:t>
            </w:r>
          </w:p>
          <w:p w14:paraId="55799493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Evaluate </w:t>
            </w:r>
          </w:p>
          <w:p w14:paraId="3445A1A5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Discussing a range of existing products and saying what they like and dislike about them.</w:t>
            </w:r>
          </w:p>
          <w:p w14:paraId="6E571367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Evaluating existing products against design criteria.</w:t>
            </w:r>
          </w:p>
          <w:p w14:paraId="1D9035CE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Evaluating their ideas and creations against simple design criteria.</w:t>
            </w:r>
          </w:p>
          <w:p w14:paraId="406CDC27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Evaluating own designs against design criteria.</w:t>
            </w:r>
          </w:p>
          <w:p w14:paraId="2B46A67A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Knowing that design criteria help to decide if their product is a success.</w:t>
            </w:r>
          </w:p>
          <w:p w14:paraId="506D55C9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peer feedback to modify a final design.</w:t>
            </w:r>
          </w:p>
          <w:p w14:paraId="0D80D418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Suggesting improvements to their peers’ designs and products.</w:t>
            </w:r>
          </w:p>
          <w:p w14:paraId="2255488E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Knowing that improve means to make something better.</w:t>
            </w:r>
          </w:p>
          <w:p w14:paraId="3CCD2D07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Knowing that their suggestions can improve someone else’s work.</w:t>
            </w:r>
          </w:p>
        </w:tc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6453D49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Knowledge</w:t>
            </w:r>
            <w:r>
              <w:rPr>
                <w:color w:val="000000"/>
                <w:sz w:val="24"/>
                <w:szCs w:val="24"/>
              </w:rPr>
              <w:t xml:space="preserve"> Technical </w:t>
            </w:r>
          </w:p>
          <w:p w14:paraId="494CE7E5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everyday objects have mechanisms.</w:t>
            </w:r>
          </w:p>
          <w:p w14:paraId="266915E2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many things that move have parts inside to help them work.</w:t>
            </w:r>
          </w:p>
          <w:p w14:paraId="287942D7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mechanisms usually limit unwanted movement.</w:t>
            </w:r>
          </w:p>
          <w:p w14:paraId="4F05ED60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everyday objects utilise wheels and axles.</w:t>
            </w:r>
          </w:p>
          <w:p w14:paraId="3170495A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wheels must be able to turn to work effectively.</w:t>
            </w:r>
          </w:p>
          <w:p w14:paraId="3BBAD47E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axles allow wheels to turn without falling off.</w:t>
            </w:r>
          </w:p>
          <w:p w14:paraId="0976B49A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mechanisms are a collection of moving parts that work together as a machine to produce movement.</w:t>
            </w:r>
          </w:p>
          <w:p w14:paraId="29FB2EB8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there is always an input and output in a mechanism.</w:t>
            </w:r>
          </w:p>
          <w:p w14:paraId="243C1A38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an input is the energy that is used to start something working.</w:t>
            </w:r>
          </w:p>
          <w:p w14:paraId="30C693DC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an output is the movement that happens as a result of the input.</w:t>
            </w:r>
          </w:p>
          <w:p w14:paraId="4D233DA1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 lever is something that turns on a pivot.</w:t>
            </w:r>
          </w:p>
          <w:p w14:paraId="5C003A1B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 linkage mechanism is made up of a series of levers.</w:t>
            </w:r>
          </w:p>
          <w:p w14:paraId="0FC1F7E0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Additional </w:t>
            </w:r>
          </w:p>
          <w:p w14:paraId="1F4F0C97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the features of a fairground wheel include the wheel, frame, pods, a base an axle and an axle holder.</w:t>
            </w:r>
          </w:p>
          <w:p w14:paraId="36A2C9E2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some real-life objects that contain mechanisms.</w:t>
            </w:r>
          </w:p>
        </w:tc>
      </w:tr>
      <w:tr w:rsidR="00787F42" w14:paraId="59590CB9" w14:textId="77777777">
        <w:tc>
          <w:tcPr>
            <w:tcW w:w="1000" w:type="pct"/>
            <w:gridSpan w:val="2"/>
            <w:tcBorders>
              <w:left w:val="single" w:sz="5" w:space="0" w:color="A4ADB9"/>
            </w:tcBorders>
            <w:shd w:val="clear" w:color="auto" w:fill="E2ECF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73F5CD53" w14:textId="77777777" w:rsidR="00787F42" w:rsidRDefault="00AE6A80">
            <w:pPr>
              <w:shd w:val="clear" w:color="auto" w:fill="E2ECF2"/>
              <w:spacing w:after="0" w:line="240" w:lineRule="auto"/>
              <w:ind w:left="150" w:right="150"/>
              <w:textAlignment w:val="center"/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National curriculum - end of KS1</w:t>
            </w:r>
          </w:p>
          <w:p w14:paraId="37D2EA68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design purposeful, functional, appealing products for themselves and other users based on design criteria</w:t>
            </w:r>
          </w:p>
          <w:p w14:paraId="317757FF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generate, develop, model and communicate their ideas through talking, drawing, templates, mock-ups and, where appropriate, information and communication technology</w:t>
            </w:r>
          </w:p>
          <w:p w14:paraId="4A779EAA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select from and use a range of tools and equipment to perform practical tasks</w:t>
            </w:r>
          </w:p>
          <w:p w14:paraId="6A0EAF1B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select from and use a wide range of materials and components, including construction materials, textiles and ingredients, according to their characteristics</w:t>
            </w:r>
          </w:p>
          <w:p w14:paraId="5060865C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explore and evaluate a range of existing products</w:t>
            </w:r>
          </w:p>
          <w:p w14:paraId="220F5250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evaluate their ideas and products against design criteria</w:t>
            </w:r>
          </w:p>
          <w:p w14:paraId="40D58734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build structures, exploring how they can be made stronger, stiffer and more stable</w:t>
            </w:r>
          </w:p>
          <w:p w14:paraId="5AB09BF3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explore and use mechanisms in their products.</w:t>
            </w:r>
          </w:p>
          <w:p w14:paraId="445B8CBF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use the basic principles of a healthy and varied diet to prepare dishes</w:t>
            </w:r>
          </w:p>
          <w:p w14:paraId="07336291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where food comes from.</w:t>
            </w:r>
          </w:p>
        </w:tc>
      </w:tr>
    </w:tbl>
    <w:p w14:paraId="4849E9F3" w14:textId="77777777" w:rsidR="00787F42" w:rsidRDefault="00787F42">
      <w:pPr>
        <w:sectPr w:rsidR="00787F42" w:rsidSect="000F6147">
          <w:pgSz w:w="16838" w:h="11906" w:orient="landscape" w:code="9"/>
          <w:pgMar w:top="5" w:right="1417" w:bottom="5" w:left="1417" w:header="708" w:footer="708" w:gutter="0"/>
          <w:cols w:space="708"/>
          <w:docGrid w:linePitch="360"/>
        </w:sectPr>
      </w:pPr>
    </w:p>
    <w:p w14:paraId="56A0F9D3" w14:textId="77777777" w:rsidR="00787F42" w:rsidRDefault="00AE6A80">
      <w:pPr>
        <w:spacing w:before="299" w:after="450" w:line="240" w:lineRule="auto"/>
        <w:outlineLvl w:val="1"/>
      </w:pPr>
      <w:r>
        <w:rPr>
          <w:b/>
          <w:bCs/>
          <w:color w:val="000000"/>
          <w:sz w:val="36"/>
          <w:szCs w:val="36"/>
        </w:rPr>
        <w:t>Progression of Skills &amp; knowledge</w:t>
      </w:r>
    </w:p>
    <w:p w14:paraId="789CF8BA" w14:textId="77777777" w:rsidR="00787F42" w:rsidRDefault="00AE6A80">
      <w:pPr>
        <w:shd w:val="clear" w:color="auto" w:fill="EFC1D0"/>
        <w:spacing w:before="150" w:after="150" w:line="200" w:lineRule="auto"/>
        <w:ind w:left="150" w:right="150"/>
        <w:jc w:val="center"/>
        <w:outlineLvl w:val="1"/>
      </w:pPr>
      <w:r>
        <w:rPr>
          <w:color w:val="000000"/>
          <w:sz w:val="30"/>
          <w:szCs w:val="30"/>
          <w:shd w:val="clear" w:color="auto" w:fill="EFC1D0"/>
        </w:rPr>
        <w:br/>
        <w:t>Mechanisms/ Mechanical systems</w:t>
      </w:r>
    </w:p>
    <w:tbl>
      <w:tblPr>
        <w:tblStyle w:val="NormalTablePHPDOCX"/>
        <w:tblW w:w="0" w:type="auto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94"/>
        <w:gridCol w:w="6995"/>
      </w:tblGrid>
      <w:tr w:rsidR="00787F42" w14:paraId="28A51668" w14:textId="77777777">
        <w:trPr>
          <w:gridAfter w:val="1"/>
          <w:wAfter w:w="1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FEF90C" w14:textId="77777777" w:rsidR="00787F42" w:rsidRDefault="00787F42">
            <w:pPr>
              <w:spacing w:after="0" w:line="240" w:lineRule="auto"/>
            </w:pPr>
          </w:p>
        </w:tc>
      </w:tr>
      <w:tr w:rsidR="00787F42" w14:paraId="5CFE15EA" w14:textId="77777777">
        <w:tc>
          <w:tcPr>
            <w:tcW w:w="0" w:type="auto"/>
            <w:gridSpan w:val="2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60594D79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Year 3</w:t>
            </w:r>
          </w:p>
        </w:tc>
      </w:tr>
      <w:tr w:rsidR="00787F42" w14:paraId="0A78AAA9" w14:textId="77777777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A9B8E9F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Skills</w:t>
            </w:r>
            <w:r>
              <w:rPr>
                <w:color w:val="000000"/>
                <w:sz w:val="24"/>
                <w:szCs w:val="24"/>
              </w:rPr>
              <w:t xml:space="preserve"> Design </w:t>
            </w:r>
          </w:p>
          <w:p w14:paraId="5CBB30B8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Creating simple design criteria that outline basic functionality and appeal to individual users or target audiences.</w:t>
            </w:r>
          </w:p>
          <w:p w14:paraId="1448DD36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Taking part in structured idea blasting sessions.</w:t>
            </w:r>
          </w:p>
          <w:p w14:paraId="4A5B1657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Coming up with more ideas and considering the feasibility of their ideas in the classroom.</w:t>
            </w:r>
          </w:p>
          <w:p w14:paraId="2374EA83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Developing drawing and sketching skills with a focus on clarity and simplicity.</w:t>
            </w:r>
          </w:p>
          <w:p w14:paraId="57557470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Developing designs by adding detail and justifications about materials, tools, methods.</w:t>
            </w:r>
          </w:p>
          <w:p w14:paraId="0460C628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Beginning to recognise the benefit of a range of diagram types or prototypes to communicate ideas. (eg. sketches, cross-sectional diagram, thumbnail sketches and exploded diagrams).</w:t>
            </w:r>
          </w:p>
          <w:p w14:paraId="0F9E9B5D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Designing a toy which uses a pneumatic system.</w:t>
            </w:r>
          </w:p>
          <w:p w14:paraId="52BB066A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Developing design criteria from a design brief.</w:t>
            </w:r>
          </w:p>
          <w:p w14:paraId="6BF20338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Generating ideas using thumbnail sketches and exploded diagrams.</w:t>
            </w:r>
          </w:p>
          <w:p w14:paraId="3E727F11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Learning that different types of drawings are used in design to explain ideas clearly.</w:t>
            </w:r>
          </w:p>
          <w:p w14:paraId="4981959A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Make </w:t>
            </w:r>
          </w:p>
          <w:p w14:paraId="0B551A67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Selecting equipment required for a series of tasks based on the plan. Explain why each piece is suitable for each stage.</w:t>
            </w:r>
          </w:p>
          <w:p w14:paraId="5AE292A5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Suggesting simple safety rules based on their understanding of tool dangers.</w:t>
            </w:r>
          </w:p>
          <w:p w14:paraId="4120AABE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Participating in discussions about classroom safety procedures.</w:t>
            </w:r>
          </w:p>
          <w:p w14:paraId="1D431CF5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Cutting out more complex shapes accurately.</w:t>
            </w:r>
          </w:p>
          <w:p w14:paraId="32BAA5FE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Handle different sizes and types of scissors with confidence.</w:t>
            </w:r>
          </w:p>
          <w:p w14:paraId="3D7EC396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PVA glue to join corrugated card and light wood (e.g. balsa wood).</w:t>
            </w:r>
          </w:p>
          <w:p w14:paraId="432221D1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Choosing shapes to suit the function of a product.</w:t>
            </w:r>
          </w:p>
          <w:p w14:paraId="0F781DFA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Painting or colouring precisely to improve the finish.</w:t>
            </w:r>
          </w:p>
          <w:p w14:paraId="0E22CB80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Making facades from a range of materials.</w:t>
            </w:r>
          </w:p>
          <w:p w14:paraId="67E5B282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Sealing edges with tape to cover gaps in joins.</w:t>
            </w:r>
          </w:p>
          <w:p w14:paraId="71FE0A3A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Creating a pneumatic system to create a desired motion.</w:t>
            </w:r>
          </w:p>
          <w:p w14:paraId="39DB4D94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Building secure housing for a pneumatic system.</w:t>
            </w:r>
          </w:p>
          <w:p w14:paraId="2D3C0002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syringes and balloons to create different types of pneumatic systems to make a functional and appealing pneumatic toy.</w:t>
            </w:r>
          </w:p>
          <w:p w14:paraId="71D90D03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Selecting materials due to their functional and aesthetic characteristics.</w:t>
            </w:r>
          </w:p>
          <w:p w14:paraId="2ED52673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Manipulating materials to create different effects by cutting, creasing, folding and weaving.</w:t>
            </w:r>
          </w:p>
          <w:p w14:paraId="4230D515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Evaluate </w:t>
            </w:r>
          </w:p>
          <w:p w14:paraId="666B4F28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Analysing why specific products, designers or inventors are successful.</w:t>
            </w:r>
          </w:p>
          <w:p w14:paraId="3DC8AB24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Evaluating their designs by comparing them against design criteria and considering feedback from peers to suggest improvements.</w:t>
            </w:r>
          </w:p>
          <w:p w14:paraId="565A5659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Explaining why they think certain aspects of a peer's design are effective or why they suggested specific improvements.</w:t>
            </w:r>
          </w:p>
          <w:p w14:paraId="62AF7F1A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Reflecting on feedback to decide if and how it could be used to improve future iterations.</w:t>
            </w:r>
          </w:p>
          <w:p w14:paraId="01AC026F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the views of others to improve designs.</w:t>
            </w:r>
          </w:p>
          <w:p w14:paraId="3EE604B6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Testing and modifying the outcome, suggesting improvements.</w:t>
            </w:r>
          </w:p>
          <w:p w14:paraId="194F904A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Understanding the purpose of exploded-diagrams through the eyes of a designer and their client.</w:t>
            </w:r>
          </w:p>
        </w:tc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C5F2D05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Knowledge</w:t>
            </w:r>
            <w:r>
              <w:rPr>
                <w:color w:val="000000"/>
                <w:sz w:val="24"/>
                <w:szCs w:val="24"/>
              </w:rPr>
              <w:t xml:space="preserve"> Technical </w:t>
            </w:r>
          </w:p>
          <w:p w14:paraId="0A4ECCE5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Beginning to understand how mechanisms work.</w:t>
            </w:r>
          </w:p>
          <w:p w14:paraId="0C1729E3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Recognising pneumatic systems in everyday objects (e.g. car boot, adjustable chair.)</w:t>
            </w:r>
          </w:p>
          <w:p w14:paraId="6FAEA1E2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how pneumatic systems work.</w:t>
            </w:r>
          </w:p>
          <w:p w14:paraId="198552B1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pneumatic systems can be used as part of a mechanism.</w:t>
            </w:r>
          </w:p>
          <w:p w14:paraId="2AC1FFE2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pneumatic systems operate by drawing in, releasing and compressing air.</w:t>
            </w:r>
          </w:p>
          <w:p w14:paraId="6F8241B0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Additional </w:t>
            </w:r>
          </w:p>
          <w:p w14:paraId="731EECCD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 problem or need is something that a designer can help to solve.</w:t>
            </w:r>
          </w:p>
          <w:p w14:paraId="046F7C06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extra information on drawings or diagrams can help the user understand a design or idea.</w:t>
            </w:r>
          </w:p>
          <w:p w14:paraId="43F595EC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thumbnail sketches are less detailed quick sketches.</w:t>
            </w:r>
          </w:p>
          <w:p w14:paraId="3F854ADD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 cross-sectional diagram shows the inside of a product.</w:t>
            </w:r>
          </w:p>
          <w:p w14:paraId="7795C8BD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an exploded diagram shows how the parts of a product fit together.</w:t>
            </w:r>
          </w:p>
          <w:p w14:paraId="4842ED4D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different pieces of equipment will be used at different stages in a plan.</w:t>
            </w:r>
          </w:p>
          <w:p w14:paraId="4A967984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different tools and equipment have different dangers.</w:t>
            </w:r>
          </w:p>
          <w:p w14:paraId="09C08EEE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scissors are useful for cutting out complex shapes.</w:t>
            </w:r>
          </w:p>
          <w:p w14:paraId="3B37E8FF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designers and inventors create products.</w:t>
            </w:r>
          </w:p>
          <w:p w14:paraId="6AF262BD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choices of materials and equipment can affect the final product.</w:t>
            </w:r>
          </w:p>
          <w:p w14:paraId="6FC2E046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feedback is ideas and suggestions from other people that can help improve their work.</w:t>
            </w:r>
          </w:p>
          <w:p w14:paraId="2222C1C3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they can choose to use feedback or not.</w:t>
            </w:r>
          </w:p>
          <w:p w14:paraId="2A7011B6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a mechanical system can allow us to move something more easily.</w:t>
            </w:r>
          </w:p>
          <w:p w14:paraId="28642B9D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mechanical systems have more than one mechanism that moves to make them work.</w:t>
            </w:r>
          </w:p>
          <w:p w14:paraId="25E9FE3A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mechanical systems are often hidden in products to make them look more appealing.</w:t>
            </w:r>
          </w:p>
          <w:p w14:paraId="1CCAC8E5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pushing air can be used to move a mechanism.</w:t>
            </w:r>
          </w:p>
          <w:p w14:paraId="2A89BA28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pivots can be used to create more movement in the mechanical system.</w:t>
            </w:r>
          </w:p>
          <w:p w14:paraId="00B75685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 combination of mechanisms can improve a product.</w:t>
            </w:r>
          </w:p>
          <w:p w14:paraId="147ED275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how sketches, drawings and diagrams can be used to communicate design ideas.</w:t>
            </w:r>
          </w:p>
          <w:p w14:paraId="605C9770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exploded-diagrams are used to show how different parts of a product fit together.</w:t>
            </w:r>
          </w:p>
          <w:p w14:paraId="5B2A8D39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thumbnail sketches are small drawings to get ideas down on paper quickly.</w:t>
            </w:r>
          </w:p>
        </w:tc>
      </w:tr>
      <w:tr w:rsidR="00787F42" w14:paraId="446EFEA9" w14:textId="77777777">
        <w:tc>
          <w:tcPr>
            <w:tcW w:w="0" w:type="auto"/>
            <w:gridSpan w:val="2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5237DEE6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Year 4</w:t>
            </w:r>
          </w:p>
        </w:tc>
      </w:tr>
      <w:tr w:rsidR="00787F42" w14:paraId="47ADF22A" w14:textId="77777777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712C82D1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Skills</w:t>
            </w:r>
            <w:r>
              <w:rPr>
                <w:color w:val="000000"/>
                <w:sz w:val="24"/>
                <w:szCs w:val="24"/>
              </w:rPr>
              <w:t xml:space="preserve"> Design </w:t>
            </w:r>
          </w:p>
          <w:p w14:paraId="53A37B91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Designing a shape that reduces air resistance.</w:t>
            </w:r>
          </w:p>
          <w:p w14:paraId="41C85C64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Drawing a net to create a structure from.</w:t>
            </w:r>
          </w:p>
          <w:p w14:paraId="3E8D45B0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Choosing shapes that increase or decrease speed as a result of air resistance.</w:t>
            </w:r>
          </w:p>
          <w:p w14:paraId="4CB75737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Personalising a design.</w:t>
            </w:r>
          </w:p>
          <w:p w14:paraId="3099B07F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Developing drawing and sketching skills with a focus on clarity and simplicity.</w:t>
            </w:r>
          </w:p>
          <w:p w14:paraId="1314D7F9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Beginning to recognise the benefit of a range of diagram types or prototypes to communicate ideas (eg. sketches, cross-sectional diagram, thumbnail sketches and exploded diagrams)</w:t>
            </w:r>
          </w:p>
          <w:p w14:paraId="21AE2B26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Creating prototypes using materials with similar properties to their final design.</w:t>
            </w:r>
          </w:p>
          <w:p w14:paraId="31BA136B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Creating simple design criteria that outline basic functionality and appeal to individual users or target audiences.</w:t>
            </w:r>
          </w:p>
          <w:p w14:paraId="4A87B5B4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Developing designs by adding detail and justifications about materials, tools, methods.</w:t>
            </w:r>
          </w:p>
          <w:p w14:paraId="53529F51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Make </w:t>
            </w:r>
          </w:p>
          <w:p w14:paraId="23B6D9F8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Measuring, marking, cutting and assembling with increasing accuracy.</w:t>
            </w:r>
          </w:p>
          <w:p w14:paraId="38D4B604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Making a model based on a chosen design.</w:t>
            </w:r>
          </w:p>
          <w:p w14:paraId="535796C3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Following detailed safety instructions.</w:t>
            </w:r>
          </w:p>
          <w:p w14:paraId="623F927A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a ruler as a measuring tool with increasing accuracy by creating spaced marks using millimetres and measuring lengths of objects.</w:t>
            </w:r>
          </w:p>
          <w:p w14:paraId="3BE331C8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Handle different sizes and types of scissors with confidence.</w:t>
            </w:r>
          </w:p>
          <w:p w14:paraId="15F988DF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With close supervision using a hot glue gun to join wooden materials (e.g. lolly sticks).</w:t>
            </w:r>
          </w:p>
          <w:p w14:paraId="210483DE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Selecting equipment required for a series of tasks based on the plan. Explain why each piece is suitable for each stage.</w:t>
            </w:r>
          </w:p>
          <w:p w14:paraId="45439F9C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Selecting materials, components or ingredients from a wider choice but within a limited design space (e.g. seasonal ingredients from May and June in the UK).</w:t>
            </w:r>
          </w:p>
          <w:p w14:paraId="4E4EF3D8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Evaluate </w:t>
            </w:r>
          </w:p>
          <w:p w14:paraId="45ED8CF2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Evaluating the speed of a final product based on: the effect of shape on speed and the accuracy of workmanship on performance.</w:t>
            </w:r>
          </w:p>
          <w:p w14:paraId="4544F3D5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Explaining why they think certain aspects of a peer's design are effective or why they suggested specific improvements.</w:t>
            </w:r>
          </w:p>
          <w:p w14:paraId="014B1D02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Reflecting on feedback to decide if and how it could be used to improve future iterations.</w:t>
            </w:r>
          </w:p>
          <w:p w14:paraId="39A4750C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Investigating and analysing a range of existing products by looking at their functionality and appeal.</w:t>
            </w:r>
          </w:p>
          <w:p w14:paraId="752B2459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Analysing why specific products, designers or inventors are successful.</w:t>
            </w:r>
          </w:p>
          <w:p w14:paraId="131E7195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Evaluating their designs by comparing them against design criteria and considering feedback from peers to suggest improvements.</w:t>
            </w:r>
          </w:p>
          <w:p w14:paraId="11F80F5D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Evaluating how effective their chosen materials and tools were in fulfilling the design brief.</w:t>
            </w:r>
          </w:p>
        </w:tc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74721908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Knowledge</w:t>
            </w:r>
            <w:r>
              <w:rPr>
                <w:color w:val="000000"/>
                <w:sz w:val="24"/>
                <w:szCs w:val="24"/>
              </w:rPr>
              <w:t xml:space="preserve"> Technical </w:t>
            </w:r>
          </w:p>
          <w:p w14:paraId="5837353A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air resistance is the level of drag on an object as it is forced through the air.</w:t>
            </w:r>
          </w:p>
          <w:p w14:paraId="5901CC82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the shape of a moving object will affect how it moves due to air resistance.</w:t>
            </w:r>
          </w:p>
          <w:p w14:paraId="350F7A48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a mechanical system can allow us to move something more easily.</w:t>
            </w:r>
          </w:p>
          <w:p w14:paraId="2DD2FAF1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mechanical systems have more than one mechanism that moves to make them work.</w:t>
            </w:r>
          </w:p>
          <w:p w14:paraId="11F1C0C7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mechanical systems are often hidden in products to make them look more appealing.</w:t>
            </w:r>
          </w:p>
          <w:p w14:paraId="027D41E0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Additional </w:t>
            </w:r>
          </w:p>
          <w:p w14:paraId="1A54EEF7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aesthetics means how an object or product looks in design and technology.</w:t>
            </w:r>
          </w:p>
          <w:p w14:paraId="4760433D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 template is a stencil you can use to help you draw the same shape accurately.</w:t>
            </w:r>
          </w:p>
          <w:p w14:paraId="53004CE8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 birds-eye view means a view from a high angle (as if a bird in flight).</w:t>
            </w:r>
          </w:p>
          <w:p w14:paraId="4D9340A3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graphics are images which are designed to explain or advertise something.</w:t>
            </w:r>
          </w:p>
          <w:p w14:paraId="25239DAF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it is important to assess and evaluate design ideas and models against a list of design criteria.</w:t>
            </w:r>
          </w:p>
          <w:p w14:paraId="62650EB3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extra information on drawings or diagrams can help the user understand a design or idea.</w:t>
            </w:r>
          </w:p>
          <w:p w14:paraId="59F1D7D8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an exploded diagram shows how the parts of a product fit together.</w:t>
            </w:r>
          </w:p>
          <w:p w14:paraId="2DF26C1C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 prototype is a detailed model that helps a user understand how a product will work.</w:t>
            </w:r>
          </w:p>
          <w:p w14:paraId="482A4490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 target audience is a group of people that might like the idea.</w:t>
            </w:r>
          </w:p>
          <w:p w14:paraId="189532B7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different tools and equipment have different dangers.</w:t>
            </w:r>
          </w:p>
          <w:p w14:paraId="2EC74743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 ruler can be used to measure length.</w:t>
            </w:r>
          </w:p>
          <w:p w14:paraId="2E059255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 hot glue gun can be used to join materials.</w:t>
            </w:r>
          </w:p>
          <w:p w14:paraId="26CB9B2D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better suggestions of improvements mean better feedback.</w:t>
            </w:r>
          </w:p>
          <w:p w14:paraId="6C0CCE15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they can choose to use feedback or not.</w:t>
            </w:r>
          </w:p>
          <w:p w14:paraId="424AF96F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some products are more successful than other because of their function.</w:t>
            </w:r>
          </w:p>
          <w:p w14:paraId="514FF043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choices of materials and equipment can affect the final product.</w:t>
            </w:r>
          </w:p>
          <w:p w14:paraId="02C12B7C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feedback is ideas and suggestions from other people that can help improve their work.</w:t>
            </w:r>
          </w:p>
        </w:tc>
      </w:tr>
      <w:tr w:rsidR="00787F42" w14:paraId="1D413C0F" w14:textId="77777777">
        <w:tc>
          <w:tcPr>
            <w:tcW w:w="1000" w:type="pct"/>
            <w:gridSpan w:val="2"/>
            <w:tcBorders>
              <w:left w:val="single" w:sz="5" w:space="0" w:color="A4ADB9"/>
            </w:tcBorders>
            <w:shd w:val="clear" w:color="auto" w:fill="E2ECF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772FFEFD" w14:textId="77777777" w:rsidR="00787F42" w:rsidRDefault="00AE6A80">
            <w:pPr>
              <w:shd w:val="clear" w:color="auto" w:fill="E2ECF2"/>
              <w:spacing w:after="0" w:line="240" w:lineRule="auto"/>
              <w:ind w:left="150" w:right="150"/>
              <w:textAlignment w:val="center"/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National curriculum - end of KS2</w:t>
            </w:r>
          </w:p>
          <w:p w14:paraId="07561691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0CAC6676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4CE36FAB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select from and use a wider range of tools and equipment to perform practical tasks (for example, cutting, shaping, joining and finishing), accurately</w:t>
            </w:r>
          </w:p>
          <w:p w14:paraId="4C3FD2CE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478700F4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investigate and analyse a range of existing products</w:t>
            </w:r>
          </w:p>
          <w:p w14:paraId="213C5B7F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evaluate their ideas and products against their own design criteria and consider the views of others to improve their work</w:t>
            </w:r>
          </w:p>
          <w:p w14:paraId="238EDC39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how key events and individuals in design and technology have helped shape the world</w:t>
            </w:r>
          </w:p>
          <w:p w14:paraId="3AA33C51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apply their understanding of how to strengthen, stiffen and reinforce more complex structures</w:t>
            </w:r>
          </w:p>
          <w:p w14:paraId="234DBF74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and use mechanical systems in their products (for example, gears, pulleys, cams, levers and linkages)</w:t>
            </w:r>
          </w:p>
          <w:p w14:paraId="78B67850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and use electrical systems in their products (for example, series circuits incorporating switches, bulbs, buzzers and motors)</w:t>
            </w:r>
          </w:p>
          <w:p w14:paraId="0B329797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apply their understanding of computing to program, monitor and control their products.</w:t>
            </w:r>
          </w:p>
          <w:p w14:paraId="2EEE3F84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and apply the principles of a healthy and varied diet</w:t>
            </w:r>
          </w:p>
          <w:p w14:paraId="0507859F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prepare and cook a variety of predominantly savoury dishes using a range of cooking techniques</w:t>
            </w:r>
          </w:p>
          <w:p w14:paraId="0C9DD000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seasonality, and know where and how a variety of ingredients are grown, reared, caught and processed.</w:t>
            </w:r>
          </w:p>
        </w:tc>
      </w:tr>
    </w:tbl>
    <w:p w14:paraId="6AA9DDCB" w14:textId="77777777" w:rsidR="00787F42" w:rsidRDefault="00787F42">
      <w:pPr>
        <w:sectPr w:rsidR="00787F42" w:rsidSect="000F6147">
          <w:pgSz w:w="16838" w:h="11906" w:orient="landscape" w:code="9"/>
          <w:pgMar w:top="5" w:right="1417" w:bottom="5" w:left="1417" w:header="708" w:footer="708" w:gutter="0"/>
          <w:cols w:space="708"/>
          <w:docGrid w:linePitch="360"/>
        </w:sectPr>
      </w:pPr>
    </w:p>
    <w:p w14:paraId="11AEA67E" w14:textId="77777777" w:rsidR="00787F42" w:rsidRDefault="00AE6A80">
      <w:pPr>
        <w:spacing w:before="299" w:after="450" w:line="240" w:lineRule="auto"/>
        <w:outlineLvl w:val="1"/>
      </w:pPr>
      <w:r>
        <w:rPr>
          <w:b/>
          <w:bCs/>
          <w:color w:val="000000"/>
          <w:sz w:val="36"/>
          <w:szCs w:val="36"/>
        </w:rPr>
        <w:t>Progression of Skills &amp; knowledge</w:t>
      </w:r>
    </w:p>
    <w:p w14:paraId="7435D8E8" w14:textId="77777777" w:rsidR="00787F42" w:rsidRDefault="00AE6A80">
      <w:pPr>
        <w:shd w:val="clear" w:color="auto" w:fill="EFC1D0"/>
        <w:spacing w:before="150" w:after="150" w:line="200" w:lineRule="auto"/>
        <w:ind w:left="150" w:right="150"/>
        <w:jc w:val="center"/>
        <w:outlineLvl w:val="1"/>
      </w:pPr>
      <w:r>
        <w:rPr>
          <w:color w:val="000000"/>
          <w:sz w:val="30"/>
          <w:szCs w:val="30"/>
          <w:shd w:val="clear" w:color="auto" w:fill="EFC1D0"/>
        </w:rPr>
        <w:br/>
        <w:t>Mechanisms/ Mechanical systems</w:t>
      </w:r>
    </w:p>
    <w:tbl>
      <w:tblPr>
        <w:tblStyle w:val="NormalTablePHPDOCX"/>
        <w:tblW w:w="0" w:type="auto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94"/>
        <w:gridCol w:w="6995"/>
      </w:tblGrid>
      <w:tr w:rsidR="00787F42" w14:paraId="37B52537" w14:textId="77777777">
        <w:trPr>
          <w:gridAfter w:val="1"/>
          <w:wAfter w:w="1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CF31C5" w14:textId="77777777" w:rsidR="00787F42" w:rsidRDefault="00787F42">
            <w:pPr>
              <w:spacing w:after="0" w:line="240" w:lineRule="auto"/>
            </w:pPr>
          </w:p>
        </w:tc>
      </w:tr>
      <w:tr w:rsidR="00787F42" w14:paraId="240D7D07" w14:textId="77777777">
        <w:tc>
          <w:tcPr>
            <w:tcW w:w="0" w:type="auto"/>
            <w:gridSpan w:val="2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3B616FDE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Year 5</w:t>
            </w:r>
          </w:p>
        </w:tc>
      </w:tr>
      <w:tr w:rsidR="00787F42" w14:paraId="7A18B98B" w14:textId="77777777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482462B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Skills</w:t>
            </w:r>
            <w:r>
              <w:rPr>
                <w:color w:val="000000"/>
                <w:sz w:val="24"/>
                <w:szCs w:val="24"/>
              </w:rPr>
              <w:t xml:space="preserve"> Design </w:t>
            </w:r>
          </w:p>
          <w:p w14:paraId="04CAA42F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Beginning to use more complex annotated sketches, such as cross-sectional and exploded diagrams and pattern pieces in design.</w:t>
            </w:r>
          </w:p>
          <w:p w14:paraId="6D095A44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a series of prototypes to refine and improve their designs.</w:t>
            </w:r>
          </w:p>
          <w:p w14:paraId="1AD8CF94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Designing a pop-up book which uses a mixture of structures and mechanisms.</w:t>
            </w:r>
          </w:p>
          <w:p w14:paraId="0AA01166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Naming each mechanism, input and output accurately.</w:t>
            </w:r>
          </w:p>
          <w:p w14:paraId="39C8251C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Storyboarding ideas for a book.</w:t>
            </w:r>
          </w:p>
          <w:p w14:paraId="4E447FB5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Make </w:t>
            </w:r>
          </w:p>
          <w:p w14:paraId="34E4291B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Consistently apply safety instructions.</w:t>
            </w:r>
          </w:p>
          <w:p w14:paraId="3009CF4B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Select appropriate scissors to handle delicate cutting tasks and challenging materials.</w:t>
            </w:r>
          </w:p>
          <w:p w14:paraId="03624BF6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Cutting patterns and drawings accurately.</w:t>
            </w:r>
          </w:p>
          <w:p w14:paraId="6D08DC6E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In supervised groups, using hot glue guns safely.</w:t>
            </w:r>
          </w:p>
          <w:p w14:paraId="07FD4D6B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Recognising that hot glue is useful for joining materials that need a strong bond that sets quickly.</w:t>
            </w:r>
          </w:p>
          <w:p w14:paraId="1B8FB340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Choosing PVA glue over hot glue for its safety when joining materials in less intensive projects.</w:t>
            </w:r>
          </w:p>
          <w:p w14:paraId="72DC6C9F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Following a design brief to make a pop up book, neatly and with focus on accuracy.</w:t>
            </w:r>
          </w:p>
          <w:p w14:paraId="0D400FD1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Making mechanisms and/or structures using sliders, pivots and folds to produce movement.</w:t>
            </w:r>
          </w:p>
          <w:p w14:paraId="6DAB88BC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layers and spacers to hide the workings of mechanical parts for an aesthetically pleasing result.</w:t>
            </w:r>
          </w:p>
          <w:p w14:paraId="68A97CE5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Evaluate </w:t>
            </w:r>
          </w:p>
          <w:p w14:paraId="49294CE9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Reflecting on the usability, aesthetics, innovation and sustainability of products and discussing how design choices impact these aspects.</w:t>
            </w:r>
          </w:p>
          <w:p w14:paraId="507859D0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Assessing their designs against a more complex set of design criteria that includes functionality, aesthetics, user experience, sustainability and cost.</w:t>
            </w:r>
          </w:p>
          <w:p w14:paraId="341A723B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Considering alternative materials, tools or techniques that could enhance the product.</w:t>
            </w:r>
          </w:p>
          <w:p w14:paraId="759D09F6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Providing feedback that is helpful, specific, and encouraging.</w:t>
            </w:r>
          </w:p>
          <w:p w14:paraId="24941BFA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Incorporating feedback from peers or users improve their product further, explaining the changes they made and the impact they had.</w:t>
            </w:r>
          </w:p>
        </w:tc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102182A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Knowledge</w:t>
            </w:r>
            <w:r>
              <w:rPr>
                <w:color w:val="000000"/>
                <w:sz w:val="24"/>
                <w:szCs w:val="24"/>
              </w:rPr>
              <w:t xml:space="preserve"> Technical </w:t>
            </w:r>
          </w:p>
          <w:p w14:paraId="2865F500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That mechanical systems that use gears in everyday objects (eg bicycle, clock).</w:t>
            </w:r>
          </w:p>
          <w:p w14:paraId="6A74D07F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That gears and pulleys allow us to transfer movement and force from one part of a mechanical system to another.</w:t>
            </w:r>
          </w:p>
          <w:p w14:paraId="1E6F8DA0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That gears allow us to increase the output of a mechanism.</w:t>
            </w:r>
          </w:p>
          <w:p w14:paraId="389905C6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mechanisms control movement.</w:t>
            </w:r>
          </w:p>
          <w:p w14:paraId="617F3DD1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mechanisms can be used to change one kind of motion into another.</w:t>
            </w:r>
          </w:p>
          <w:p w14:paraId="6973604D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how to use sliders, pivots and folds to create paper-based mechanisms.</w:t>
            </w:r>
          </w:p>
          <w:p w14:paraId="0A4260F6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Additional </w:t>
            </w:r>
          </w:p>
          <w:p w14:paraId="2F8E81EE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That original and innovative ideas are different from what has been made before.</w:t>
            </w:r>
          </w:p>
          <w:p w14:paraId="091B42A8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That annotations are detailed labels and comments on diagrams.</w:t>
            </w:r>
          </w:p>
          <w:p w14:paraId="75D8ED89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That risks are things that might happen.</w:t>
            </w:r>
          </w:p>
          <w:p w14:paraId="1E1D9E0D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That hot glue creates a strong bond quickly.</w:t>
            </w:r>
          </w:p>
          <w:p w14:paraId="7145272B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That is often better to choose safer equipment.</w:t>
            </w:r>
          </w:p>
          <w:p w14:paraId="04FCA3A5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That sustainability means thinking about the materials that were used to make a product and how the product was made.</w:t>
            </w:r>
          </w:p>
          <w:p w14:paraId="6B1EB0B4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That their final product can still be improved by different materials or techniques.</w:t>
            </w:r>
          </w:p>
          <w:p w14:paraId="136DD956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That evaluating their designs in detail will help them understand its successful and less successful parts.</w:t>
            </w:r>
          </w:p>
          <w:p w14:paraId="78377A1A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That feedback should be positive, helpful and specific.</w:t>
            </w:r>
          </w:p>
          <w:p w14:paraId="03542AB0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That explaining how they used feedback to improve their design can help them create better products in the future.</w:t>
            </w:r>
          </w:p>
          <w:p w14:paraId="4EF66380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 design brief is a description of what I am going to design and make.</w:t>
            </w:r>
          </w:p>
          <w:p w14:paraId="5D53FCDE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designers often want to hide mechanisms to make a product more aesthetically pleasing.</w:t>
            </w:r>
          </w:p>
        </w:tc>
      </w:tr>
      <w:tr w:rsidR="00787F42" w14:paraId="229CD61E" w14:textId="77777777">
        <w:tc>
          <w:tcPr>
            <w:tcW w:w="0" w:type="auto"/>
            <w:gridSpan w:val="2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21931517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Year 6</w:t>
            </w:r>
          </w:p>
        </w:tc>
      </w:tr>
      <w:tr w:rsidR="00787F42" w14:paraId="343D8B38" w14:textId="77777777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75CF10AA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Skills</w:t>
            </w:r>
            <w:r>
              <w:rPr>
                <w:color w:val="000000"/>
                <w:sz w:val="24"/>
                <w:szCs w:val="24"/>
              </w:rPr>
              <w:t xml:space="preserve"> Design </w:t>
            </w:r>
          </w:p>
          <w:p w14:paraId="23BF4CCF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Noticing wider-reaching problems or needs in the community.</w:t>
            </w:r>
          </w:p>
          <w:p w14:paraId="7CF26F32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Coming up with a broader range of ideas and deeper innovation, requiring pupils to think critically about their ideas’ practicality and originality.</w:t>
            </w:r>
          </w:p>
          <w:p w14:paraId="7BA0D4BC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Beginning to use more complex annotated sketches, such as cross-sectional and exploded diagrams and pattern pieces in design.</w:t>
            </w:r>
          </w:p>
          <w:p w14:paraId="640E2F00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Make </w:t>
            </w:r>
          </w:p>
          <w:p w14:paraId="0F2DF2D6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Producing lists of equipment, materials and tools that they need for a task.</w:t>
            </w:r>
          </w:p>
          <w:p w14:paraId="70C9BB6E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Selecting materials, components or ingredients based on research or user needs.</w:t>
            </w:r>
          </w:p>
          <w:p w14:paraId="062853F0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Explaining their choices, referring to their research.</w:t>
            </w:r>
          </w:p>
          <w:p w14:paraId="5428E418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Considering which equipment will work well together.</w:t>
            </w:r>
          </w:p>
          <w:p w14:paraId="3FC3589E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Choosing from the known range of equipment available to them with little guidance.</w:t>
            </w:r>
          </w:p>
          <w:p w14:paraId="442B6E74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Assessing risks associated with different tools and equipment.</w:t>
            </w:r>
          </w:p>
          <w:p w14:paraId="513935CD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Understanding and explaining the importance of each safety rule.</w:t>
            </w:r>
          </w:p>
          <w:p w14:paraId="1AD1D543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Consistently apply safety instructions.</w:t>
            </w:r>
          </w:p>
          <w:p w14:paraId="7EEF325E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Cutting jelutong or other harder wood with a coping saw or a tenon saw in small groups.</w:t>
            </w:r>
          </w:p>
          <w:p w14:paraId="396C47D8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Cutting in a back-and-forth sawing motion where appropriate.</w:t>
            </w:r>
          </w:p>
          <w:p w14:paraId="0A0D0183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In supervised groups, using hot glue guns safely.</w:t>
            </w:r>
          </w:p>
          <w:p w14:paraId="2FFFC27A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Recognising that hot glue is useful for joining materials that need a strong bond that sets quickly.</w:t>
            </w:r>
          </w:p>
          <w:p w14:paraId="01D48B88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Evaluate </w:t>
            </w:r>
          </w:p>
          <w:p w14:paraId="51F97F47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Assessing their designs against a more complex set of design criteria that includes functionality, aesthetics, user experience, sustainability and cost.</w:t>
            </w:r>
          </w:p>
          <w:p w14:paraId="6B949A57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Providing feedback that is helpful, specific and encouraging.</w:t>
            </w:r>
          </w:p>
          <w:p w14:paraId="3EF1DA64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Incorporating feedback from peers or users to improve their product further, explaining the changes they made and the impact they had.</w:t>
            </w:r>
          </w:p>
        </w:tc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5F53FFA0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Knowledge</w:t>
            </w:r>
            <w:r>
              <w:rPr>
                <w:color w:val="000000"/>
                <w:sz w:val="24"/>
                <w:szCs w:val="24"/>
              </w:rPr>
              <w:t xml:space="preserve"> Technical </w:t>
            </w:r>
          </w:p>
          <w:p w14:paraId="34827A09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the mechanism in an automata uses a system of cams, axles and followers.</w:t>
            </w:r>
          </w:p>
          <w:p w14:paraId="0C908E1A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different shaped cams produce different outputs.</w:t>
            </w:r>
          </w:p>
          <w:p w14:paraId="20A84554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which mechanisms are working together to make a mechanical system.</w:t>
            </w:r>
          </w:p>
          <w:p w14:paraId="72785EBC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there are different directions of movement.</w:t>
            </w:r>
          </w:p>
          <w:p w14:paraId="0ED74D7B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mechanisms can change one type of movement to another.</w:t>
            </w:r>
          </w:p>
          <w:p w14:paraId="74C432D5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Additional </w:t>
            </w:r>
          </w:p>
          <w:p w14:paraId="25DF1CB4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an automata is a hand powered mechanical toy.</w:t>
            </w:r>
          </w:p>
          <w:p w14:paraId="7B5CDAA9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 cross-sectional diagram shows the inner workings of a product.</w:t>
            </w:r>
          </w:p>
        </w:tc>
      </w:tr>
      <w:tr w:rsidR="00787F42" w14:paraId="5B082F58" w14:textId="77777777">
        <w:tc>
          <w:tcPr>
            <w:tcW w:w="1000" w:type="pct"/>
            <w:gridSpan w:val="2"/>
            <w:tcBorders>
              <w:left w:val="single" w:sz="5" w:space="0" w:color="A4ADB9"/>
            </w:tcBorders>
            <w:shd w:val="clear" w:color="auto" w:fill="E2ECF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3812A6B5" w14:textId="77777777" w:rsidR="00787F42" w:rsidRDefault="00AE6A80">
            <w:pPr>
              <w:shd w:val="clear" w:color="auto" w:fill="E2ECF2"/>
              <w:spacing w:after="0" w:line="240" w:lineRule="auto"/>
              <w:ind w:left="150" w:right="150"/>
              <w:textAlignment w:val="center"/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National curriculum - end of KS2</w:t>
            </w:r>
          </w:p>
          <w:p w14:paraId="3E922C8B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08C3B295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56A6A8B0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select from and use a wider range of tools and equipment to perform practical tasks (for example, cutting, shaping, joining and finishing), accurately</w:t>
            </w:r>
          </w:p>
          <w:p w14:paraId="52A2485F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36BF3596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investigate and analyse a range of existing products</w:t>
            </w:r>
          </w:p>
          <w:p w14:paraId="6077837F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evaluate their ideas and products against their own design criteria and consider the views of others to improve their work</w:t>
            </w:r>
          </w:p>
          <w:p w14:paraId="63FC8E54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how key events and individuals in design and technology have helped shape the world</w:t>
            </w:r>
          </w:p>
          <w:p w14:paraId="6AED1BA2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apply their understanding of how to strengthen, stiffen and reinforce more complex structures</w:t>
            </w:r>
          </w:p>
          <w:p w14:paraId="2549FE01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and use mechanical systems in their products (for example, gears, pulleys, cams, levers and linkages)</w:t>
            </w:r>
          </w:p>
          <w:p w14:paraId="22A2326C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and use electrical systems in their products (for example, series circuits incorporating switches, bulbs, buzzers and motors)</w:t>
            </w:r>
          </w:p>
          <w:p w14:paraId="43752CB4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apply their understanding of computing to program, monitor and control their products.</w:t>
            </w:r>
          </w:p>
          <w:p w14:paraId="0140DC92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and apply the principles of a healthy and varied diet</w:t>
            </w:r>
          </w:p>
          <w:p w14:paraId="305A8516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prepare and cook a variety of predominantly savoury dishes using a range of cooking techniques</w:t>
            </w:r>
          </w:p>
          <w:p w14:paraId="1BB071BD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seasonality, and know where and how a variety of ingredients are grown, reared, caught and processed.</w:t>
            </w:r>
          </w:p>
        </w:tc>
      </w:tr>
    </w:tbl>
    <w:p w14:paraId="640D36B2" w14:textId="77777777" w:rsidR="00787F42" w:rsidRDefault="00787F42">
      <w:pPr>
        <w:sectPr w:rsidR="00787F42" w:rsidSect="000F6147">
          <w:pgSz w:w="16838" w:h="11906" w:orient="landscape" w:code="9"/>
          <w:pgMar w:top="5" w:right="1417" w:bottom="5" w:left="1417" w:header="708" w:footer="708" w:gutter="0"/>
          <w:cols w:space="708"/>
          <w:docGrid w:linePitch="360"/>
        </w:sectPr>
      </w:pPr>
    </w:p>
    <w:p w14:paraId="69F82639" w14:textId="77777777" w:rsidR="00787F42" w:rsidRDefault="00AE6A80">
      <w:pPr>
        <w:spacing w:before="299" w:after="450" w:line="240" w:lineRule="auto"/>
        <w:outlineLvl w:val="1"/>
      </w:pPr>
      <w:r>
        <w:rPr>
          <w:b/>
          <w:bCs/>
          <w:color w:val="000000"/>
          <w:sz w:val="36"/>
          <w:szCs w:val="36"/>
        </w:rPr>
        <w:t>Progression of Skills &amp; knowledge</w:t>
      </w:r>
    </w:p>
    <w:p w14:paraId="6FDF578F" w14:textId="77777777" w:rsidR="00787F42" w:rsidRDefault="00AE6A80">
      <w:pPr>
        <w:shd w:val="clear" w:color="auto" w:fill="EFC1D0"/>
        <w:spacing w:before="150" w:after="150" w:line="200" w:lineRule="auto"/>
        <w:ind w:left="150" w:right="150"/>
        <w:jc w:val="center"/>
        <w:outlineLvl w:val="1"/>
      </w:pPr>
      <w:r>
        <w:rPr>
          <w:color w:val="000000"/>
          <w:sz w:val="30"/>
          <w:szCs w:val="30"/>
          <w:shd w:val="clear" w:color="auto" w:fill="EFC1D0"/>
        </w:rPr>
        <w:br/>
        <w:t>Electrical systems</w:t>
      </w:r>
    </w:p>
    <w:tbl>
      <w:tblPr>
        <w:tblStyle w:val="NormalTablePHPDOCX"/>
        <w:tblW w:w="0" w:type="auto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94"/>
        <w:gridCol w:w="6995"/>
      </w:tblGrid>
      <w:tr w:rsidR="00787F42" w14:paraId="32B8EEC9" w14:textId="77777777">
        <w:trPr>
          <w:gridAfter w:val="1"/>
          <w:wAfter w:w="1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2EF6A4" w14:textId="77777777" w:rsidR="00787F42" w:rsidRDefault="00787F42">
            <w:pPr>
              <w:spacing w:after="0" w:line="240" w:lineRule="auto"/>
            </w:pPr>
          </w:p>
        </w:tc>
      </w:tr>
      <w:tr w:rsidR="00787F42" w14:paraId="44C27F47" w14:textId="77777777">
        <w:tc>
          <w:tcPr>
            <w:tcW w:w="0" w:type="auto"/>
            <w:gridSpan w:val="2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7BAD5C7F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Year 3</w:t>
            </w:r>
          </w:p>
        </w:tc>
      </w:tr>
      <w:tr w:rsidR="00787F42" w14:paraId="6300E240" w14:textId="77777777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7499AC78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Skills</w:t>
            </w:r>
            <w:r>
              <w:rPr>
                <w:color w:val="000000"/>
                <w:sz w:val="24"/>
                <w:szCs w:val="24"/>
              </w:rPr>
              <w:t xml:space="preserve"> Design </w:t>
            </w:r>
          </w:p>
          <w:p w14:paraId="467A6417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N/A: The Condensed Long-term plan does not include an Electrical systems unit for Year 3</w:t>
            </w:r>
          </w:p>
          <w:p w14:paraId="605EA0CB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Make </w:t>
            </w:r>
          </w:p>
          <w:p w14:paraId="294B6ECE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N/A: The Condensed Long-term plan does not include an Electrical systems unit for Year 3</w:t>
            </w:r>
          </w:p>
          <w:p w14:paraId="4DE68D42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Evaluate </w:t>
            </w:r>
          </w:p>
          <w:p w14:paraId="20C5EE33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N/A: The Condensed Long-term plan does not include an Electrical systems unit for Year 3</w:t>
            </w:r>
          </w:p>
        </w:tc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44FF078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Knowledge</w:t>
            </w:r>
            <w:r>
              <w:rPr>
                <w:color w:val="000000"/>
                <w:sz w:val="24"/>
                <w:szCs w:val="24"/>
              </w:rPr>
              <w:t xml:space="preserve"> Technical </w:t>
            </w:r>
          </w:p>
          <w:p w14:paraId="69C9128B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N/A: The Condensed Long-term plan does not include an Electrical systems unit for Year 3</w:t>
            </w:r>
          </w:p>
          <w:p w14:paraId="61D94E5D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Additional </w:t>
            </w:r>
          </w:p>
          <w:p w14:paraId="68A026E4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N/A: The Condensed Long-term plan does not include an Electrical systems unit for Year 3</w:t>
            </w:r>
          </w:p>
        </w:tc>
      </w:tr>
      <w:tr w:rsidR="00787F42" w14:paraId="4ACD3D65" w14:textId="77777777">
        <w:tc>
          <w:tcPr>
            <w:tcW w:w="0" w:type="auto"/>
            <w:gridSpan w:val="2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33F4A0E5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Year 4</w:t>
            </w:r>
          </w:p>
        </w:tc>
      </w:tr>
      <w:tr w:rsidR="00787F42" w14:paraId="2E2F60C6" w14:textId="77777777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EB91B1E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Skills</w:t>
            </w:r>
            <w:r>
              <w:rPr>
                <w:color w:val="000000"/>
                <w:sz w:val="24"/>
                <w:szCs w:val="24"/>
              </w:rPr>
              <w:t xml:space="preserve"> Design </w:t>
            </w:r>
          </w:p>
          <w:p w14:paraId="5E52160E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Designing a torch, giving consideration to the target audience and creating both design and success criteria focusing on features of individual design ideas.</w:t>
            </w:r>
          </w:p>
          <w:p w14:paraId="0E24EDDB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Make </w:t>
            </w:r>
          </w:p>
          <w:p w14:paraId="39C5AB13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Making a torch with a working electrical circuit and switch.</w:t>
            </w:r>
          </w:p>
          <w:p w14:paraId="6F40BA70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appropriate equipment to cut and attach materials.</w:t>
            </w:r>
          </w:p>
          <w:p w14:paraId="213D3FEB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Assembling a torch according to the design and success criteria.</w:t>
            </w:r>
          </w:p>
          <w:p w14:paraId="45C9DD22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Evaluate </w:t>
            </w:r>
          </w:p>
          <w:p w14:paraId="6C35351E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Evaluating electrical products.</w:t>
            </w:r>
          </w:p>
          <w:p w14:paraId="5043C2F3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Testing and evaluating the success of a final product.</w:t>
            </w:r>
          </w:p>
        </w:tc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529AB247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Knowledge</w:t>
            </w:r>
            <w:r>
              <w:rPr>
                <w:color w:val="000000"/>
                <w:sz w:val="24"/>
                <w:szCs w:val="24"/>
              </w:rPr>
              <w:t xml:space="preserve"> Technical </w:t>
            </w:r>
          </w:p>
          <w:p w14:paraId="13B62B02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an electrical circuit must be complete for electricity to flow.</w:t>
            </w:r>
          </w:p>
          <w:p w14:paraId="4E9C9DB4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 switch can be used to complete and break an electrical circuit.</w:t>
            </w:r>
          </w:p>
          <w:p w14:paraId="695AE226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Additional </w:t>
            </w:r>
          </w:p>
          <w:p w14:paraId="5EA2AAE3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the features of a torch: case, contacts, batteries, switch, reflector, lamp, lens.</w:t>
            </w:r>
          </w:p>
          <w:p w14:paraId="2182B390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facts from the history and invention of the electric light bulb(s) - by Sir Joseph Swan and Thomas Edison.</w:t>
            </w:r>
          </w:p>
        </w:tc>
      </w:tr>
      <w:tr w:rsidR="00787F42" w14:paraId="1B71AB41" w14:textId="77777777">
        <w:tc>
          <w:tcPr>
            <w:tcW w:w="1000" w:type="pct"/>
            <w:gridSpan w:val="2"/>
            <w:tcBorders>
              <w:left w:val="single" w:sz="5" w:space="0" w:color="A4ADB9"/>
            </w:tcBorders>
            <w:shd w:val="clear" w:color="auto" w:fill="E2ECF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6AA04E04" w14:textId="77777777" w:rsidR="00787F42" w:rsidRDefault="00AE6A80">
            <w:pPr>
              <w:shd w:val="clear" w:color="auto" w:fill="E2ECF2"/>
              <w:spacing w:after="0" w:line="240" w:lineRule="auto"/>
              <w:ind w:left="150" w:right="150"/>
              <w:textAlignment w:val="center"/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National curriculum - end of KS2</w:t>
            </w:r>
          </w:p>
          <w:p w14:paraId="22DDD13D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32B0C636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42B0D02C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select from and use a wider range of tools and equipment to perform practical tasks (for example, cutting, shaping, joining and finishing), accurately</w:t>
            </w:r>
          </w:p>
          <w:p w14:paraId="142EF790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68DBFF0A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investigate and analyse a range of existing products</w:t>
            </w:r>
          </w:p>
          <w:p w14:paraId="5AD41785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evaluate their ideas and products against their own design criteria and consider the views of others to improve their work</w:t>
            </w:r>
          </w:p>
          <w:p w14:paraId="159730F2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how key events and individuals in design and technology have helped shape the world</w:t>
            </w:r>
          </w:p>
          <w:p w14:paraId="643D6F68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apply their understanding of how to strengthen, stiffen and reinforce more complex structures</w:t>
            </w:r>
          </w:p>
          <w:p w14:paraId="23E7CB2A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and use mechanical systems in their products (for example, gears, pulleys, cams, levers and linkages)</w:t>
            </w:r>
          </w:p>
          <w:p w14:paraId="0E69D0B2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and use electrical systems in their products (for example, series circuits incorporating switches, bulbs, buzzers and motors)</w:t>
            </w:r>
          </w:p>
          <w:p w14:paraId="0C77E641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apply their understanding of computing to program, monitor and control their products.</w:t>
            </w:r>
          </w:p>
          <w:p w14:paraId="6EC8F7D2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and apply the principles of a healthy and varied diet</w:t>
            </w:r>
          </w:p>
          <w:p w14:paraId="2ED81393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prepare and cook a variety of predominantly savoury dishes using a range of cooking techniques</w:t>
            </w:r>
          </w:p>
          <w:p w14:paraId="3273B19D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seasonality, and know where and how a variety of ingredients are grown, reared, caught and processed.</w:t>
            </w:r>
          </w:p>
        </w:tc>
      </w:tr>
    </w:tbl>
    <w:p w14:paraId="72C3A092" w14:textId="77777777" w:rsidR="00787F42" w:rsidRDefault="00787F42">
      <w:pPr>
        <w:sectPr w:rsidR="00787F42" w:rsidSect="000F6147">
          <w:pgSz w:w="16838" w:h="11906" w:orient="landscape" w:code="9"/>
          <w:pgMar w:top="5" w:right="1417" w:bottom="5" w:left="1417" w:header="708" w:footer="708" w:gutter="0"/>
          <w:cols w:space="708"/>
          <w:docGrid w:linePitch="360"/>
        </w:sectPr>
      </w:pPr>
    </w:p>
    <w:p w14:paraId="55F3F793" w14:textId="77777777" w:rsidR="00787F42" w:rsidRDefault="00AE6A80">
      <w:pPr>
        <w:spacing w:before="299" w:after="450" w:line="240" w:lineRule="auto"/>
        <w:outlineLvl w:val="1"/>
      </w:pPr>
      <w:r>
        <w:rPr>
          <w:b/>
          <w:bCs/>
          <w:color w:val="000000"/>
          <w:sz w:val="36"/>
          <w:szCs w:val="36"/>
        </w:rPr>
        <w:t>Progression of Skills &amp; knowledge</w:t>
      </w:r>
    </w:p>
    <w:p w14:paraId="0B6DAA08" w14:textId="77777777" w:rsidR="00787F42" w:rsidRDefault="00AE6A80">
      <w:pPr>
        <w:shd w:val="clear" w:color="auto" w:fill="EFC1D0"/>
        <w:spacing w:before="150" w:after="150" w:line="200" w:lineRule="auto"/>
        <w:ind w:left="150" w:right="150"/>
        <w:jc w:val="center"/>
        <w:outlineLvl w:val="1"/>
      </w:pPr>
      <w:r>
        <w:rPr>
          <w:color w:val="000000"/>
          <w:sz w:val="30"/>
          <w:szCs w:val="30"/>
          <w:shd w:val="clear" w:color="auto" w:fill="EFC1D0"/>
        </w:rPr>
        <w:br/>
        <w:t>Electrical systems</w:t>
      </w:r>
    </w:p>
    <w:tbl>
      <w:tblPr>
        <w:tblStyle w:val="NormalTablePHPDOCX"/>
        <w:tblW w:w="0" w:type="auto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94"/>
        <w:gridCol w:w="6995"/>
      </w:tblGrid>
      <w:tr w:rsidR="00787F42" w14:paraId="461C1B6F" w14:textId="77777777">
        <w:trPr>
          <w:gridAfter w:val="1"/>
          <w:wAfter w:w="1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20B067" w14:textId="77777777" w:rsidR="00787F42" w:rsidRDefault="00787F42">
            <w:pPr>
              <w:spacing w:after="0" w:line="240" w:lineRule="auto"/>
            </w:pPr>
          </w:p>
        </w:tc>
      </w:tr>
      <w:tr w:rsidR="00787F42" w14:paraId="49089B36" w14:textId="77777777">
        <w:tc>
          <w:tcPr>
            <w:tcW w:w="0" w:type="auto"/>
            <w:gridSpan w:val="2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3F555E1F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Year 5</w:t>
            </w:r>
          </w:p>
        </w:tc>
      </w:tr>
      <w:tr w:rsidR="00787F42" w14:paraId="6299E653" w14:textId="77777777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A373930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Skills</w:t>
            </w:r>
            <w:r>
              <w:rPr>
                <w:color w:val="000000"/>
                <w:sz w:val="24"/>
                <w:szCs w:val="24"/>
              </w:rPr>
              <w:t xml:space="preserve"> Design </w:t>
            </w:r>
          </w:p>
          <w:p w14:paraId="6399C6B8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Identifying factors that could be changed on existing products and explaining how these would alter the form and function of the product.</w:t>
            </w:r>
          </w:p>
          <w:p w14:paraId="1D696A58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Developing design criteria based on findings from investigating existing products.</w:t>
            </w:r>
          </w:p>
          <w:p w14:paraId="70218237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Developing design criteria that clarifies the target user.</w:t>
            </w:r>
          </w:p>
          <w:p w14:paraId="508D666D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Make </w:t>
            </w:r>
          </w:p>
          <w:p w14:paraId="5B9F338B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Altering a product’s form and function by tinkering with its configuration.</w:t>
            </w:r>
          </w:p>
          <w:p w14:paraId="0589546F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Making a functional series circuit, incorporating a motor.</w:t>
            </w:r>
          </w:p>
          <w:p w14:paraId="0078E03F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Constructing a product with consideration for the design criteria.</w:t>
            </w:r>
          </w:p>
          <w:p w14:paraId="383F9406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Evaluate </w:t>
            </w:r>
          </w:p>
          <w:p w14:paraId="7A1E7A6D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Carry out a product analysis to look at the purpose of a product along with its strengths and weaknesses.</w:t>
            </w:r>
          </w:p>
          <w:p w14:paraId="7E4BA181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Determining which parts of a product affect its function and which parts affect its form.</w:t>
            </w:r>
          </w:p>
          <w:p w14:paraId="367FC015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Analysing whether changes in configuration positively or negatively affect an existing product.</w:t>
            </w:r>
          </w:p>
        </w:tc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5DF8C6F6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Knowledge</w:t>
            </w:r>
            <w:r>
              <w:rPr>
                <w:color w:val="000000"/>
                <w:sz w:val="24"/>
                <w:szCs w:val="24"/>
              </w:rPr>
              <w:t xml:space="preserve"> Technical </w:t>
            </w:r>
          </w:p>
          <w:p w14:paraId="2BF5A356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series circuits only have one direction for the electricity to flow.</w:t>
            </w:r>
          </w:p>
          <w:p w14:paraId="0987D72A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when there is a break in a series circuit, all components turn off.</w:t>
            </w:r>
          </w:p>
          <w:p w14:paraId="3B560D39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an electric motor converts electrical energy into rotational movement, causing the motor’s axle to spin.</w:t>
            </w:r>
          </w:p>
          <w:p w14:paraId="6F460890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a motorised product is one which uses a motor to function.</w:t>
            </w:r>
          </w:p>
          <w:p w14:paraId="6CC379BD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Additional </w:t>
            </w:r>
          </w:p>
          <w:p w14:paraId="22224A90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product analysis is critiquing the strengths and weaknesses of a product.</w:t>
            </w:r>
          </w:p>
          <w:p w14:paraId="18933661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‘configuration’ means how the parts of a product are arranged.</w:t>
            </w:r>
          </w:p>
        </w:tc>
      </w:tr>
      <w:tr w:rsidR="00787F42" w14:paraId="5D457E9C" w14:textId="77777777">
        <w:tc>
          <w:tcPr>
            <w:tcW w:w="0" w:type="auto"/>
            <w:gridSpan w:val="2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4525FC1B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Year 6</w:t>
            </w:r>
          </w:p>
        </w:tc>
      </w:tr>
      <w:tr w:rsidR="00787F42" w14:paraId="2E959DA8" w14:textId="77777777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E17089A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Skills</w:t>
            </w:r>
            <w:r>
              <w:rPr>
                <w:color w:val="000000"/>
                <w:sz w:val="24"/>
                <w:szCs w:val="24"/>
              </w:rPr>
              <w:t xml:space="preserve"> Design </w:t>
            </w:r>
          </w:p>
          <w:p w14:paraId="64B1E54B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Designing a steady hand game - identifying and naming the components required.</w:t>
            </w:r>
          </w:p>
          <w:p w14:paraId="17B656EC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Drawing a design from three different perspectives.</w:t>
            </w:r>
          </w:p>
          <w:p w14:paraId="49316C0F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Generating ideas through sketching and discussion.</w:t>
            </w:r>
          </w:p>
          <w:p w14:paraId="080B4A81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Modelling ideas through prototypes.</w:t>
            </w:r>
          </w:p>
          <w:p w14:paraId="3435DC2E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Make </w:t>
            </w:r>
          </w:p>
          <w:p w14:paraId="114C95B9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Constructing a stable base for a game.</w:t>
            </w:r>
          </w:p>
          <w:p w14:paraId="421898D9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Accurately cutting, folding and assembling a net.</w:t>
            </w:r>
          </w:p>
          <w:p w14:paraId="44AC90FA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Decorating the base of the game to a high quality finish.</w:t>
            </w:r>
          </w:p>
          <w:p w14:paraId="2B429FFD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Making and testing a circuit.</w:t>
            </w:r>
          </w:p>
          <w:p w14:paraId="3600663B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Incorporating a circuit into a base.</w:t>
            </w:r>
          </w:p>
          <w:p w14:paraId="485EBD8D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Evaluate </w:t>
            </w:r>
          </w:p>
          <w:p w14:paraId="759A9513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Testing own and others finished games, identifying what went well and making suggestions for improvement.</w:t>
            </w:r>
          </w:p>
        </w:tc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655E559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Knowledge</w:t>
            </w:r>
            <w:r>
              <w:rPr>
                <w:color w:val="000000"/>
                <w:sz w:val="24"/>
                <w:szCs w:val="24"/>
              </w:rPr>
              <w:t xml:space="preserve"> Technical </w:t>
            </w:r>
          </w:p>
          <w:p w14:paraId="684C7374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batteries contain acid, which can be dangerous if they leak.</w:t>
            </w:r>
          </w:p>
          <w:p w14:paraId="57F60719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the names of the components in a basic series circuit, including a buzzer.</w:t>
            </w:r>
          </w:p>
          <w:p w14:paraId="147B41BF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Additional </w:t>
            </w:r>
          </w:p>
          <w:p w14:paraId="5795F2EF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the diagram perspectives 'top view', 'side view' and 'back'.</w:t>
            </w:r>
          </w:p>
        </w:tc>
      </w:tr>
      <w:tr w:rsidR="00787F42" w14:paraId="45D4038E" w14:textId="77777777">
        <w:tc>
          <w:tcPr>
            <w:tcW w:w="1000" w:type="pct"/>
            <w:gridSpan w:val="2"/>
            <w:tcBorders>
              <w:left w:val="single" w:sz="5" w:space="0" w:color="A4ADB9"/>
            </w:tcBorders>
            <w:shd w:val="clear" w:color="auto" w:fill="E2ECF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3CCDFFE9" w14:textId="77777777" w:rsidR="00787F42" w:rsidRDefault="00AE6A80">
            <w:pPr>
              <w:shd w:val="clear" w:color="auto" w:fill="E2ECF2"/>
              <w:spacing w:after="0" w:line="240" w:lineRule="auto"/>
              <w:ind w:left="150" w:right="150"/>
              <w:textAlignment w:val="center"/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National curriculum - end of KS2</w:t>
            </w:r>
          </w:p>
          <w:p w14:paraId="45DF6B3B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27218B41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4CE807C4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select from and use a wider range of tools and equipment to perform practical tasks (for example, cutting, shaping, joining and finishing), accurately</w:t>
            </w:r>
          </w:p>
          <w:p w14:paraId="7C7ECB28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2744BF62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investigate and analyse a range of existing products</w:t>
            </w:r>
          </w:p>
          <w:p w14:paraId="136EE434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evaluate their ideas and products against their own design criteria and consider the views of others to improve their work</w:t>
            </w:r>
          </w:p>
          <w:p w14:paraId="20354AF3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how key events and individuals in design and technology have helped shape the world</w:t>
            </w:r>
          </w:p>
          <w:p w14:paraId="37891EA0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apply their understanding of how to strengthen, stiffen and reinforce more complex structures</w:t>
            </w:r>
          </w:p>
          <w:p w14:paraId="2268AB81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and use mechanical systems in their products (for example, gears, pulleys, cams, levers and linkages)</w:t>
            </w:r>
          </w:p>
          <w:p w14:paraId="2488435D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and use electrical systems in their products (for example, series circuits incorporating switches, bulbs, buzzers and motors)</w:t>
            </w:r>
          </w:p>
          <w:p w14:paraId="1A8D15E9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apply their understanding of computing to program, monitor and control their products.</w:t>
            </w:r>
          </w:p>
          <w:p w14:paraId="318E5E4B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and apply the principles of a healthy and varied diet</w:t>
            </w:r>
          </w:p>
          <w:p w14:paraId="3DC42422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prepare and cook a variety of predominantly savoury dishes using a range of cooking techniques</w:t>
            </w:r>
          </w:p>
          <w:p w14:paraId="28AB11BB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seasonality, and know where and how a variety of ingredients are grown, reared, caught and processed.</w:t>
            </w:r>
          </w:p>
        </w:tc>
      </w:tr>
    </w:tbl>
    <w:p w14:paraId="71994982" w14:textId="77777777" w:rsidR="00787F42" w:rsidRDefault="00787F42">
      <w:pPr>
        <w:sectPr w:rsidR="00787F42" w:rsidSect="000F6147">
          <w:pgSz w:w="16838" w:h="11906" w:orient="landscape" w:code="9"/>
          <w:pgMar w:top="5" w:right="1417" w:bottom="5" w:left="1417" w:header="708" w:footer="708" w:gutter="0"/>
          <w:cols w:space="708"/>
          <w:docGrid w:linePitch="360"/>
        </w:sectPr>
      </w:pPr>
    </w:p>
    <w:p w14:paraId="20A5E1C9" w14:textId="77777777" w:rsidR="00787F42" w:rsidRDefault="00AE6A80">
      <w:pPr>
        <w:spacing w:before="299" w:after="450" w:line="240" w:lineRule="auto"/>
        <w:outlineLvl w:val="1"/>
      </w:pPr>
      <w:r>
        <w:rPr>
          <w:b/>
          <w:bCs/>
          <w:color w:val="000000"/>
          <w:sz w:val="36"/>
          <w:szCs w:val="36"/>
        </w:rPr>
        <w:t>Progression of Skills &amp; knowledge</w:t>
      </w:r>
    </w:p>
    <w:p w14:paraId="16D3A2AE" w14:textId="77777777" w:rsidR="00787F42" w:rsidRDefault="00AE6A80">
      <w:pPr>
        <w:shd w:val="clear" w:color="auto" w:fill="EFC1D0"/>
        <w:spacing w:before="150" w:after="150" w:line="200" w:lineRule="auto"/>
        <w:ind w:left="150" w:right="150"/>
        <w:jc w:val="center"/>
        <w:outlineLvl w:val="1"/>
      </w:pPr>
      <w:r>
        <w:rPr>
          <w:color w:val="000000"/>
          <w:sz w:val="30"/>
          <w:szCs w:val="30"/>
          <w:shd w:val="clear" w:color="auto" w:fill="EFC1D0"/>
        </w:rPr>
        <w:br/>
        <w:t>Cooking and nutrition</w:t>
      </w:r>
    </w:p>
    <w:tbl>
      <w:tblPr>
        <w:tblStyle w:val="NormalTablePHPDOCX"/>
        <w:tblW w:w="0" w:type="auto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94"/>
        <w:gridCol w:w="6995"/>
      </w:tblGrid>
      <w:tr w:rsidR="00787F42" w14:paraId="440BDE99" w14:textId="77777777">
        <w:trPr>
          <w:gridAfter w:val="1"/>
          <w:wAfter w:w="1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14ABB3" w14:textId="77777777" w:rsidR="00787F42" w:rsidRDefault="00787F42">
            <w:pPr>
              <w:spacing w:after="0" w:line="240" w:lineRule="auto"/>
            </w:pPr>
          </w:p>
        </w:tc>
      </w:tr>
      <w:tr w:rsidR="00787F42" w14:paraId="19FFECD9" w14:textId="77777777">
        <w:tc>
          <w:tcPr>
            <w:tcW w:w="0" w:type="auto"/>
            <w:gridSpan w:val="2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166774FE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Year 1</w:t>
            </w:r>
          </w:p>
        </w:tc>
      </w:tr>
      <w:tr w:rsidR="00787F42" w14:paraId="31069B6D" w14:textId="77777777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A2DF9A2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Skills</w:t>
            </w:r>
            <w:r>
              <w:rPr>
                <w:color w:val="000000"/>
                <w:sz w:val="24"/>
                <w:szCs w:val="24"/>
              </w:rPr>
              <w:t xml:space="preserve"> Design </w:t>
            </w:r>
          </w:p>
          <w:p w14:paraId="20CE6331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Designing smoothie carton packaging by-hand.</w:t>
            </w:r>
          </w:p>
          <w:p w14:paraId="28C01024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Learning where and how fruits and vegetables grow.</w:t>
            </w:r>
          </w:p>
          <w:p w14:paraId="6B37F78A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Make </w:t>
            </w:r>
          </w:p>
          <w:p w14:paraId="5D204764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Chopping fruit and vegetables safely to make a smoothie.</w:t>
            </w:r>
          </w:p>
          <w:p w14:paraId="3A5FB4A6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Juicing fruits safely to make a smoothie.</w:t>
            </w:r>
          </w:p>
          <w:p w14:paraId="04A21EAC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Identifying if a food is a fruit.</w:t>
            </w:r>
          </w:p>
          <w:p w14:paraId="5A7F6235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Evaluate </w:t>
            </w:r>
          </w:p>
          <w:p w14:paraId="63E76E28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Tasting and evaluating different food combinations.</w:t>
            </w:r>
          </w:p>
          <w:p w14:paraId="4079EBBE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Describing appearance, smell and taste.</w:t>
            </w:r>
          </w:p>
          <w:p w14:paraId="2055B17D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Suggesting information to be included on packaging.</w:t>
            </w:r>
          </w:p>
          <w:p w14:paraId="1286DD9B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Comparing their own smoothie with someone else’s.</w:t>
            </w:r>
          </w:p>
        </w:tc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5AF04AF0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Knowledge</w:t>
            </w:r>
          </w:p>
          <w:p w14:paraId="4F77CBE7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 blender is a machine which mixes ingredients together into a smooth liquid.</w:t>
            </w:r>
          </w:p>
          <w:p w14:paraId="41D63A47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 fruit has seeds and a vegetable does not.</w:t>
            </w:r>
          </w:p>
          <w:p w14:paraId="52869C12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fruits grow on trees or vines.</w:t>
            </w:r>
          </w:p>
          <w:p w14:paraId="111E360F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vegetables can grow either above or below ground.</w:t>
            </w:r>
          </w:p>
          <w:p w14:paraId="4F0C96EB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vegetables is any edible part of a plant.</w:t>
            </w:r>
          </w:p>
        </w:tc>
      </w:tr>
      <w:tr w:rsidR="00787F42" w14:paraId="49D54873" w14:textId="77777777">
        <w:tc>
          <w:tcPr>
            <w:tcW w:w="0" w:type="auto"/>
            <w:gridSpan w:val="2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65856735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Year 2</w:t>
            </w:r>
          </w:p>
        </w:tc>
      </w:tr>
      <w:tr w:rsidR="00787F42" w14:paraId="7B8E3CCA" w14:textId="77777777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64948B5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Skills</w:t>
            </w:r>
            <w:r>
              <w:rPr>
                <w:color w:val="000000"/>
                <w:sz w:val="24"/>
                <w:szCs w:val="24"/>
              </w:rPr>
              <w:t xml:space="preserve"> Design </w:t>
            </w:r>
          </w:p>
          <w:p w14:paraId="147714EF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Designing three wrap ideas.</w:t>
            </w:r>
          </w:p>
          <w:p w14:paraId="376ACBBF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Make </w:t>
            </w:r>
          </w:p>
          <w:p w14:paraId="17173DB3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Chopping foods safely to make a wrap.</w:t>
            </w:r>
          </w:p>
          <w:p w14:paraId="71A6B14C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Constructing a wrap that meets a design brief.</w:t>
            </w:r>
          </w:p>
          <w:p w14:paraId="22ECB66F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Grating foods to make a wrap.</w:t>
            </w:r>
          </w:p>
          <w:p w14:paraId="6E1F83AF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Snipping smaller foods instead of cutting.</w:t>
            </w:r>
          </w:p>
          <w:p w14:paraId="4A0BB5BA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Spreading soft foods to make a wrap.</w:t>
            </w:r>
          </w:p>
          <w:p w14:paraId="3E4782CD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Identifying the five food groups.</w:t>
            </w:r>
          </w:p>
          <w:p w14:paraId="5871D155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Learning about balanced diet.</w:t>
            </w:r>
          </w:p>
          <w:p w14:paraId="21788212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Evaluate </w:t>
            </w:r>
          </w:p>
          <w:p w14:paraId="2722BE5D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Describing appearance, smell and taste.</w:t>
            </w:r>
          </w:p>
          <w:p w14:paraId="7AEDB6BF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Taste and evaluating different food combinations.</w:t>
            </w:r>
          </w:p>
          <w:p w14:paraId="0C88A9BD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Describing the information that should be included on a label.</w:t>
            </w:r>
          </w:p>
        </w:tc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71E45DF2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Knowledge</w:t>
            </w:r>
          </w:p>
          <w:p w14:paraId="60F50625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‘diet’ means the food and drink that a person or animal usually eats.</w:t>
            </w:r>
          </w:p>
          <w:p w14:paraId="32F9B5C0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what makes a balanced diet.</w:t>
            </w:r>
          </w:p>
          <w:p w14:paraId="30BE4757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the five main food groups are: Carbohydrates, fruits and vegetables, protein, dairy and foods high in fat and sugar.</w:t>
            </w:r>
          </w:p>
          <w:p w14:paraId="0EC39E1D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I should eat a range of different foods from each food group, and roughly how much of each food group.</w:t>
            </w:r>
          </w:p>
          <w:p w14:paraId="01957948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‘ingredients’ means the items in a mixture or recipe.</w:t>
            </w:r>
          </w:p>
          <w:p w14:paraId="5E5A8237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how to cut, grate, snip and spread to prepare foods.</w:t>
            </w:r>
          </w:p>
          <w:p w14:paraId="514267A0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how to review and give a score to evaluate.</w:t>
            </w:r>
          </w:p>
        </w:tc>
      </w:tr>
      <w:tr w:rsidR="00787F42" w14:paraId="5648F0CE" w14:textId="77777777">
        <w:tc>
          <w:tcPr>
            <w:tcW w:w="1000" w:type="pct"/>
            <w:gridSpan w:val="2"/>
            <w:tcBorders>
              <w:left w:val="single" w:sz="5" w:space="0" w:color="A4ADB9"/>
            </w:tcBorders>
            <w:shd w:val="clear" w:color="auto" w:fill="E2ECF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1ABEFF28" w14:textId="77777777" w:rsidR="00787F42" w:rsidRDefault="00AE6A80">
            <w:pPr>
              <w:shd w:val="clear" w:color="auto" w:fill="E2ECF2"/>
              <w:spacing w:after="0" w:line="240" w:lineRule="auto"/>
              <w:ind w:left="150" w:right="150"/>
              <w:textAlignment w:val="center"/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National curriculum - end of KS1</w:t>
            </w:r>
          </w:p>
          <w:p w14:paraId="2C4F590E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design purposeful, functional, appealing products for themselves and other users based on design criteria</w:t>
            </w:r>
          </w:p>
          <w:p w14:paraId="7B183869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generate, develop, model and communicate their ideas through talking, drawing, templates, mock-ups and, where appropriate, information and communication technology</w:t>
            </w:r>
          </w:p>
          <w:p w14:paraId="6B391B8A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select from and use a range of tools and equipment to perform practical tasks</w:t>
            </w:r>
          </w:p>
          <w:p w14:paraId="08E25FAB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select from and use a wide range of materials and components, including construction materials, textiles and ingredients, according to their characteristics</w:t>
            </w:r>
          </w:p>
          <w:p w14:paraId="6F7CD133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explore and evaluate a range of existing products</w:t>
            </w:r>
          </w:p>
          <w:p w14:paraId="22728691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evaluate their ideas and products against design criteria</w:t>
            </w:r>
          </w:p>
          <w:p w14:paraId="1EA13807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build structures, exploring how they can be made stronger, stiffer and more stable</w:t>
            </w:r>
          </w:p>
          <w:p w14:paraId="29EF25BB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explore and use mechanisms in their products.</w:t>
            </w:r>
          </w:p>
          <w:p w14:paraId="568751D2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use the basic principles of a healthy and varied diet to prepare dishes</w:t>
            </w:r>
          </w:p>
          <w:p w14:paraId="205ACBCB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where food comes from.</w:t>
            </w:r>
          </w:p>
        </w:tc>
      </w:tr>
    </w:tbl>
    <w:p w14:paraId="474AE24E" w14:textId="77777777" w:rsidR="00787F42" w:rsidRDefault="00787F42">
      <w:pPr>
        <w:sectPr w:rsidR="00787F42" w:rsidSect="000F6147">
          <w:pgSz w:w="16838" w:h="11906" w:orient="landscape" w:code="9"/>
          <w:pgMar w:top="5" w:right="1417" w:bottom="5" w:left="1417" w:header="708" w:footer="708" w:gutter="0"/>
          <w:cols w:space="708"/>
          <w:docGrid w:linePitch="360"/>
        </w:sectPr>
      </w:pPr>
    </w:p>
    <w:p w14:paraId="1ED8B184" w14:textId="77777777" w:rsidR="00787F42" w:rsidRDefault="00AE6A80">
      <w:pPr>
        <w:spacing w:before="299" w:after="450" w:line="240" w:lineRule="auto"/>
        <w:outlineLvl w:val="1"/>
      </w:pPr>
      <w:r>
        <w:rPr>
          <w:b/>
          <w:bCs/>
          <w:color w:val="000000"/>
          <w:sz w:val="36"/>
          <w:szCs w:val="36"/>
        </w:rPr>
        <w:t>Progression of Skills &amp; knowledge</w:t>
      </w:r>
    </w:p>
    <w:p w14:paraId="7A1ECCFF" w14:textId="77777777" w:rsidR="00787F42" w:rsidRDefault="00AE6A80">
      <w:pPr>
        <w:shd w:val="clear" w:color="auto" w:fill="EFC1D0"/>
        <w:spacing w:before="150" w:after="150" w:line="200" w:lineRule="auto"/>
        <w:ind w:left="150" w:right="150"/>
        <w:jc w:val="center"/>
        <w:outlineLvl w:val="1"/>
      </w:pPr>
      <w:r>
        <w:rPr>
          <w:color w:val="000000"/>
          <w:sz w:val="30"/>
          <w:szCs w:val="30"/>
          <w:shd w:val="clear" w:color="auto" w:fill="EFC1D0"/>
        </w:rPr>
        <w:br/>
        <w:t>Cooking and nutrition</w:t>
      </w:r>
    </w:p>
    <w:tbl>
      <w:tblPr>
        <w:tblStyle w:val="NormalTablePHPDOCX"/>
        <w:tblW w:w="0" w:type="auto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94"/>
        <w:gridCol w:w="6995"/>
      </w:tblGrid>
      <w:tr w:rsidR="00787F42" w14:paraId="68D25CA5" w14:textId="77777777">
        <w:trPr>
          <w:gridAfter w:val="1"/>
          <w:wAfter w:w="1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AB4DBF" w14:textId="77777777" w:rsidR="00787F42" w:rsidRDefault="00787F42">
            <w:pPr>
              <w:spacing w:after="0" w:line="240" w:lineRule="auto"/>
            </w:pPr>
          </w:p>
        </w:tc>
      </w:tr>
      <w:tr w:rsidR="00787F42" w14:paraId="4D73EDE7" w14:textId="77777777">
        <w:tc>
          <w:tcPr>
            <w:tcW w:w="0" w:type="auto"/>
            <w:gridSpan w:val="2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693911FC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Year 3</w:t>
            </w:r>
          </w:p>
        </w:tc>
      </w:tr>
      <w:tr w:rsidR="00787F42" w14:paraId="6D0E273A" w14:textId="77777777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737A8C55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Skills</w:t>
            </w:r>
            <w:r>
              <w:rPr>
                <w:color w:val="000000"/>
                <w:sz w:val="24"/>
                <w:szCs w:val="24"/>
              </w:rPr>
              <w:t xml:space="preserve"> Design </w:t>
            </w:r>
          </w:p>
          <w:p w14:paraId="3F669BC7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Describing how climate affects where foods grow.</w:t>
            </w:r>
          </w:p>
          <w:p w14:paraId="5E7307B8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Make </w:t>
            </w:r>
          </w:p>
          <w:p w14:paraId="7DFC034B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Identifying seasonal ingredients from the UK.</w:t>
            </w:r>
          </w:p>
          <w:p w14:paraId="48175233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Following the instructions within a recipe.</w:t>
            </w:r>
          </w:p>
          <w:p w14:paraId="41B95567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Tasting seasonal ingredients.</w:t>
            </w:r>
          </w:p>
          <w:p w14:paraId="7E0E3950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Peeling foods by hand or with a peeler.</w:t>
            </w:r>
          </w:p>
          <w:p w14:paraId="02B9BDA8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Cutting ingredients safely.</w:t>
            </w:r>
          </w:p>
          <w:p w14:paraId="2AAD98CB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Choosing ingredients based on a design brief.</w:t>
            </w:r>
          </w:p>
          <w:p w14:paraId="60CB7784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Evaluate </w:t>
            </w:r>
          </w:p>
          <w:p w14:paraId="78B4F6A4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Describing the texture and flavour of ingredients.</w:t>
            </w:r>
          </w:p>
          <w:p w14:paraId="5166DCCD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Describing the benefits of seasonal fruits and vegetables and the impact on the environment.</w:t>
            </w:r>
          </w:p>
        </w:tc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72317B9D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Knowledge</w:t>
            </w:r>
          </w:p>
          <w:p w14:paraId="6F601963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seasonal means foods that grow in a given season in a given country.</w:t>
            </w:r>
          </w:p>
          <w:p w14:paraId="54BAE5C5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some seasonal foods that grow in the UK and what season they grow in.</w:t>
            </w:r>
          </w:p>
          <w:p w14:paraId="210DABAE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eating seasonal foods can have a positive impact on the environment.</w:t>
            </w:r>
          </w:p>
          <w:p w14:paraId="24800861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how to describe the flavour and texture of foods.</w:t>
            </w:r>
          </w:p>
          <w:p w14:paraId="5ECE46BB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how to cut a peel safely.</w:t>
            </w:r>
          </w:p>
          <w:p w14:paraId="2A7C5771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the appearance of food is as important as taste.</w:t>
            </w:r>
          </w:p>
          <w:p w14:paraId="7F3345EA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similar coloured fruits and vegetables often have similar nutritional benefits.</w:t>
            </w:r>
          </w:p>
        </w:tc>
      </w:tr>
      <w:tr w:rsidR="00787F42" w14:paraId="55ECBDC3" w14:textId="77777777">
        <w:tc>
          <w:tcPr>
            <w:tcW w:w="0" w:type="auto"/>
            <w:gridSpan w:val="2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5303DAC6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Year 4</w:t>
            </w:r>
          </w:p>
        </w:tc>
      </w:tr>
      <w:tr w:rsidR="00787F42" w14:paraId="76429EFF" w14:textId="77777777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7638C7E4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Skills</w:t>
            </w:r>
            <w:r>
              <w:rPr>
                <w:color w:val="000000"/>
                <w:sz w:val="24"/>
                <w:szCs w:val="24"/>
              </w:rPr>
              <w:t xml:space="preserve"> Design </w:t>
            </w:r>
          </w:p>
          <w:p w14:paraId="7B595ECD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Designing a biscuit within a given budget.</w:t>
            </w:r>
          </w:p>
          <w:p w14:paraId="2E96CABF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Conducting market research.</w:t>
            </w:r>
          </w:p>
          <w:p w14:paraId="69ECC6FE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Make </w:t>
            </w:r>
          </w:p>
          <w:p w14:paraId="3B9AF4A9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Following a baking recipe.</w:t>
            </w:r>
          </w:p>
          <w:p w14:paraId="42A8D0EF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Understanding safety and hygiene rules.</w:t>
            </w:r>
          </w:p>
          <w:p w14:paraId="61643CFC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Adapting a recipe.</w:t>
            </w:r>
          </w:p>
          <w:p w14:paraId="5D84796B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Evaluate </w:t>
            </w:r>
          </w:p>
          <w:p w14:paraId="3E32F0F6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Evaluating an adapted recipe.</w:t>
            </w:r>
          </w:p>
          <w:p w14:paraId="4352E735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Evaluating and comparing a range of products.</w:t>
            </w:r>
          </w:p>
          <w:p w14:paraId="5E7CADED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Suggesting modifications.</w:t>
            </w:r>
          </w:p>
        </w:tc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7029367C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Knowledge</w:t>
            </w:r>
          </w:p>
          <w:p w14:paraId="781C27A2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the amount of an ingredient in a recipe is known as the ‘quantity.’</w:t>
            </w:r>
          </w:p>
          <w:p w14:paraId="6B2963F7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safety and hygiene are important when cooking.</w:t>
            </w:r>
          </w:p>
          <w:p w14:paraId="2DECED26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the following cooking techniques: sieving, measuring, stirring, cutting out and shaping.</w:t>
            </w:r>
          </w:p>
          <w:p w14:paraId="75528C5D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the importance of budgeting while planning ingredients for a recipe.</w:t>
            </w:r>
          </w:p>
          <w:p w14:paraId="7ADFC983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products often have a target audience.</w:t>
            </w:r>
          </w:p>
        </w:tc>
      </w:tr>
      <w:tr w:rsidR="00787F42" w14:paraId="11A634F5" w14:textId="77777777">
        <w:tc>
          <w:tcPr>
            <w:tcW w:w="1000" w:type="pct"/>
            <w:gridSpan w:val="2"/>
            <w:tcBorders>
              <w:left w:val="single" w:sz="5" w:space="0" w:color="A4ADB9"/>
            </w:tcBorders>
            <w:shd w:val="clear" w:color="auto" w:fill="E2ECF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74DA98F1" w14:textId="77777777" w:rsidR="00787F42" w:rsidRDefault="00AE6A80">
            <w:pPr>
              <w:shd w:val="clear" w:color="auto" w:fill="E2ECF2"/>
              <w:spacing w:after="0" w:line="240" w:lineRule="auto"/>
              <w:ind w:left="150" w:right="150"/>
              <w:textAlignment w:val="center"/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National curriculum - end of KS2</w:t>
            </w:r>
          </w:p>
          <w:p w14:paraId="012A3C95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4C62CA50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04F84306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select from and use a wider range of tools and equipment to perform practical tasks (for example, cutting, shaping, joining and finishing), accurately</w:t>
            </w:r>
          </w:p>
          <w:p w14:paraId="432FE198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1EEE68B3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investigate and analyse a range of existing products</w:t>
            </w:r>
          </w:p>
          <w:p w14:paraId="3B3364C2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evaluate their ideas and products against their own design criteria and consider the views of others to improve their work</w:t>
            </w:r>
          </w:p>
          <w:p w14:paraId="3DAD3620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how key events and individuals in design and technology have helped shape the world</w:t>
            </w:r>
          </w:p>
          <w:p w14:paraId="390246B0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apply their understanding of how to strengthen, stiffen and reinforce more complex structures</w:t>
            </w:r>
          </w:p>
          <w:p w14:paraId="275E9858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and use mechanical systems in their products (for example, gears, pulleys, cams, levers and linkages)</w:t>
            </w:r>
          </w:p>
          <w:p w14:paraId="7307299A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and use electrical systems in their products (for example, series circuits incorporating switches, bulbs, buzzers and motors)</w:t>
            </w:r>
          </w:p>
          <w:p w14:paraId="74D3FDA4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apply their understanding of computing to program, monitor and control their products.</w:t>
            </w:r>
          </w:p>
          <w:p w14:paraId="03B670CC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and apply the principles of a healthy and varied diet</w:t>
            </w:r>
          </w:p>
          <w:p w14:paraId="0911EB19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prepare and cook a variety of predominantly savoury dishes using a range of cooking techniques</w:t>
            </w:r>
          </w:p>
          <w:p w14:paraId="0F74DF46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seasonality, and know where and how a variety of ingredients are grown, reared, caught and processed.</w:t>
            </w:r>
          </w:p>
        </w:tc>
      </w:tr>
    </w:tbl>
    <w:p w14:paraId="304A5B25" w14:textId="77777777" w:rsidR="00787F42" w:rsidRDefault="00787F42">
      <w:pPr>
        <w:sectPr w:rsidR="00787F42" w:rsidSect="000F6147">
          <w:pgSz w:w="16838" w:h="11906" w:orient="landscape" w:code="9"/>
          <w:pgMar w:top="5" w:right="1417" w:bottom="5" w:left="1417" w:header="708" w:footer="708" w:gutter="0"/>
          <w:cols w:space="708"/>
          <w:docGrid w:linePitch="360"/>
        </w:sectPr>
      </w:pPr>
    </w:p>
    <w:p w14:paraId="2F976080" w14:textId="77777777" w:rsidR="00787F42" w:rsidRDefault="00AE6A80">
      <w:pPr>
        <w:spacing w:before="299" w:after="450" w:line="240" w:lineRule="auto"/>
        <w:outlineLvl w:val="1"/>
      </w:pPr>
      <w:r>
        <w:rPr>
          <w:b/>
          <w:bCs/>
          <w:color w:val="000000"/>
          <w:sz w:val="36"/>
          <w:szCs w:val="36"/>
        </w:rPr>
        <w:t>Progression of Skills &amp; knowledge</w:t>
      </w:r>
    </w:p>
    <w:p w14:paraId="5D5DE1F8" w14:textId="77777777" w:rsidR="00787F42" w:rsidRDefault="00AE6A80">
      <w:pPr>
        <w:shd w:val="clear" w:color="auto" w:fill="EFC1D0"/>
        <w:spacing w:before="150" w:after="150" w:line="200" w:lineRule="auto"/>
        <w:ind w:left="150" w:right="150"/>
        <w:jc w:val="center"/>
        <w:outlineLvl w:val="1"/>
      </w:pPr>
      <w:r>
        <w:rPr>
          <w:color w:val="000000"/>
          <w:sz w:val="30"/>
          <w:szCs w:val="30"/>
          <w:shd w:val="clear" w:color="auto" w:fill="EFC1D0"/>
        </w:rPr>
        <w:br/>
        <w:t>Cooking and nutrition</w:t>
      </w:r>
    </w:p>
    <w:tbl>
      <w:tblPr>
        <w:tblStyle w:val="NormalTablePHPDOCX"/>
        <w:tblW w:w="0" w:type="auto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94"/>
        <w:gridCol w:w="6995"/>
      </w:tblGrid>
      <w:tr w:rsidR="00787F42" w14:paraId="67A00B79" w14:textId="77777777">
        <w:trPr>
          <w:gridAfter w:val="1"/>
          <w:wAfter w:w="1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B2CE44" w14:textId="77777777" w:rsidR="00787F42" w:rsidRDefault="00787F42">
            <w:pPr>
              <w:spacing w:after="0" w:line="240" w:lineRule="auto"/>
            </w:pPr>
          </w:p>
        </w:tc>
      </w:tr>
      <w:tr w:rsidR="00787F42" w14:paraId="4D727C5C" w14:textId="77777777">
        <w:tc>
          <w:tcPr>
            <w:tcW w:w="0" w:type="auto"/>
            <w:gridSpan w:val="2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01E51C11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Year 5</w:t>
            </w:r>
          </w:p>
        </w:tc>
      </w:tr>
      <w:tr w:rsidR="00787F42" w14:paraId="0BF902F4" w14:textId="77777777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C19BA81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Skills</w:t>
            </w:r>
            <w:r>
              <w:rPr>
                <w:color w:val="000000"/>
                <w:sz w:val="24"/>
                <w:szCs w:val="24"/>
              </w:rPr>
              <w:t xml:space="preserve"> Design </w:t>
            </w:r>
          </w:p>
          <w:p w14:paraId="4214B29E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Researching existing recipes.</w:t>
            </w:r>
          </w:p>
          <w:p w14:paraId="2F152361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Suggesting alternative ingredients.</w:t>
            </w:r>
          </w:p>
          <w:p w14:paraId="58FAFAC2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Designing a jar label.</w:t>
            </w:r>
          </w:p>
          <w:p w14:paraId="2F72B8FF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Make </w:t>
            </w:r>
          </w:p>
          <w:p w14:paraId="5F2FE447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Writing an alternative recipe.</w:t>
            </w:r>
          </w:p>
          <w:p w14:paraId="4B55693C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Understanding cross-contamination.</w:t>
            </w:r>
          </w:p>
          <w:p w14:paraId="26B2FCCA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preparation skills.</w:t>
            </w:r>
          </w:p>
          <w:p w14:paraId="3B988AA1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Making a developed recipe.</w:t>
            </w:r>
          </w:p>
          <w:p w14:paraId="660B13A2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Evaluate </w:t>
            </w:r>
          </w:p>
          <w:p w14:paraId="51FD2330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Explaining the farm to fork process.</w:t>
            </w:r>
          </w:p>
          <w:p w14:paraId="773BD382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Analysing nutritional content.</w:t>
            </w:r>
          </w:p>
        </w:tc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D2E11B8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Knowledge</w:t>
            </w:r>
          </w:p>
          <w:p w14:paraId="7B6AA478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beef comes from cows reared on farms.</w:t>
            </w:r>
          </w:p>
          <w:p w14:paraId="45348DA0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recipes can be adapted to suit nutritional needs and dietary requirements.</w:t>
            </w:r>
          </w:p>
          <w:p w14:paraId="0C29FAAF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nutritional information is found on food packaging.</w:t>
            </w:r>
          </w:p>
          <w:p w14:paraId="4182D0F5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coloured chopping boards can prevent cross-contamination.</w:t>
            </w:r>
          </w:p>
          <w:p w14:paraId="5297287C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food packaging serves many purposes.</w:t>
            </w:r>
          </w:p>
        </w:tc>
      </w:tr>
      <w:tr w:rsidR="00787F42" w14:paraId="07399481" w14:textId="77777777">
        <w:tc>
          <w:tcPr>
            <w:tcW w:w="0" w:type="auto"/>
            <w:gridSpan w:val="2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6AF2FF50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Year 6</w:t>
            </w:r>
          </w:p>
        </w:tc>
      </w:tr>
      <w:tr w:rsidR="00787F42" w14:paraId="514BC044" w14:textId="77777777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702D6D4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Skills</w:t>
            </w:r>
            <w:r>
              <w:rPr>
                <w:color w:val="000000"/>
                <w:sz w:val="24"/>
                <w:szCs w:val="24"/>
              </w:rPr>
              <w:t xml:space="preserve"> Design </w:t>
            </w:r>
          </w:p>
          <w:p w14:paraId="52F8652C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Writing a recipe, explaining the key steps, method and ingredients.</w:t>
            </w:r>
          </w:p>
          <w:p w14:paraId="1E4E20E1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Including facts and drawings from research undertaken.</w:t>
            </w:r>
          </w:p>
          <w:p w14:paraId="36500DB0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Make </w:t>
            </w:r>
          </w:p>
          <w:p w14:paraId="3829EA63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Following a recipe, including using the correct quantities of each ingredient.</w:t>
            </w:r>
          </w:p>
          <w:p w14:paraId="3B119C73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Adapting a recipe based on research.</w:t>
            </w:r>
          </w:p>
          <w:p w14:paraId="2DABC25E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Working to a given timescale.</w:t>
            </w:r>
          </w:p>
          <w:p w14:paraId="314C5AC7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Working safely and hygienically with independence.</w:t>
            </w:r>
          </w:p>
          <w:p w14:paraId="59435AD5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Evaluate </w:t>
            </w:r>
          </w:p>
          <w:p w14:paraId="080095B8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Evaluating a recipe, considering: taste, smell, texture and origin of the food group.</w:t>
            </w:r>
          </w:p>
          <w:p w14:paraId="197C5C62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Taste testing and scoring final products.</w:t>
            </w:r>
          </w:p>
          <w:p w14:paraId="52F0D957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Suggesting and writing up points of improvements when scoring others’ dishes, and when evaluating their own throughout the planning, preparation and cooking process.</w:t>
            </w:r>
          </w:p>
          <w:p w14:paraId="7CCED237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Evaluating health and safety in production to minimise cross contamination.</w:t>
            </w:r>
          </w:p>
        </w:tc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563929A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Knowledge</w:t>
            </w:r>
          </w:p>
          <w:p w14:paraId="77FBD2EB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‘flavour’ is how a food or drink tastes.</w:t>
            </w:r>
          </w:p>
          <w:p w14:paraId="12D76B53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many countries have ‘national dishes’ which are recipes associated with that country.</w:t>
            </w:r>
          </w:p>
          <w:p w14:paraId="6D3CFCA2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‘processed food’ means food that has been put through multiple changes in a factory.</w:t>
            </w:r>
          </w:p>
          <w:p w14:paraId="57B4B681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it is important to wash fruit and vegetables before eating to remove any dirt and insecticides.</w:t>
            </w:r>
          </w:p>
          <w:p w14:paraId="4ACA632E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what happens to a certain food before it appears on the supermarket shelf (Farm to Fork).</w:t>
            </w:r>
          </w:p>
        </w:tc>
      </w:tr>
      <w:tr w:rsidR="00787F42" w14:paraId="03CC15C5" w14:textId="77777777">
        <w:tc>
          <w:tcPr>
            <w:tcW w:w="1000" w:type="pct"/>
            <w:gridSpan w:val="2"/>
            <w:tcBorders>
              <w:left w:val="single" w:sz="5" w:space="0" w:color="A4ADB9"/>
            </w:tcBorders>
            <w:shd w:val="clear" w:color="auto" w:fill="E2ECF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621BC166" w14:textId="77777777" w:rsidR="00787F42" w:rsidRDefault="00AE6A80">
            <w:pPr>
              <w:shd w:val="clear" w:color="auto" w:fill="E2ECF2"/>
              <w:spacing w:after="0" w:line="240" w:lineRule="auto"/>
              <w:ind w:left="150" w:right="150"/>
              <w:textAlignment w:val="center"/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National curriculum - end of KS2</w:t>
            </w:r>
          </w:p>
          <w:p w14:paraId="5DD757F2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2955BC5A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59278F94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select from and use a wider range of tools and equipment to perform practical tasks (for example, cutting, shaping, joining and finishing), accurately</w:t>
            </w:r>
          </w:p>
          <w:p w14:paraId="5DBBF429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0E92A91B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investigate and analyse a range of existing products</w:t>
            </w:r>
          </w:p>
          <w:p w14:paraId="2B6E2CFA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evaluate their ideas and products against their own design criteria and consider the views of others to improve their work</w:t>
            </w:r>
          </w:p>
          <w:p w14:paraId="3CC04731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how key events and individuals in design and technology have helped shape the world</w:t>
            </w:r>
          </w:p>
          <w:p w14:paraId="3777EA82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apply their understanding of how to strengthen, stiffen and reinforce more complex structures</w:t>
            </w:r>
          </w:p>
          <w:p w14:paraId="0E6C508D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and use mechanical systems in their products (for example, gears, pulleys, cams, levers and linkages)</w:t>
            </w:r>
          </w:p>
          <w:p w14:paraId="6C5AE419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and use electrical systems in their products (for example, series circuits incorporating switches, bulbs, buzzers and motors)</w:t>
            </w:r>
          </w:p>
          <w:p w14:paraId="75ED79BB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apply their understanding of computing to program, monitor and control their products.</w:t>
            </w:r>
          </w:p>
          <w:p w14:paraId="3263F571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and apply the principles of a healthy and varied diet</w:t>
            </w:r>
          </w:p>
          <w:p w14:paraId="3FCBC94A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prepare and cook a variety of predominantly savoury dishes using a range of cooking techniques</w:t>
            </w:r>
          </w:p>
          <w:p w14:paraId="07F6028A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seasonality, and know where and how a variety of ingredients are grown, reared, caught and processed.</w:t>
            </w:r>
          </w:p>
        </w:tc>
      </w:tr>
    </w:tbl>
    <w:p w14:paraId="476BCB6E" w14:textId="77777777" w:rsidR="00787F42" w:rsidRDefault="00787F42">
      <w:pPr>
        <w:sectPr w:rsidR="00787F42" w:rsidSect="000F6147">
          <w:pgSz w:w="16838" w:h="11906" w:orient="landscape" w:code="9"/>
          <w:pgMar w:top="5" w:right="1417" w:bottom="5" w:left="1417" w:header="708" w:footer="708" w:gutter="0"/>
          <w:cols w:space="708"/>
          <w:docGrid w:linePitch="360"/>
        </w:sectPr>
      </w:pPr>
    </w:p>
    <w:p w14:paraId="0D6822E4" w14:textId="77777777" w:rsidR="00787F42" w:rsidRDefault="00AE6A80">
      <w:pPr>
        <w:spacing w:before="299" w:after="450" w:line="240" w:lineRule="auto"/>
        <w:outlineLvl w:val="1"/>
      </w:pPr>
      <w:r>
        <w:rPr>
          <w:b/>
          <w:bCs/>
          <w:color w:val="000000"/>
          <w:sz w:val="36"/>
          <w:szCs w:val="36"/>
        </w:rPr>
        <w:t>Progression of Skills &amp; knowledge</w:t>
      </w:r>
    </w:p>
    <w:p w14:paraId="6F0F35D4" w14:textId="77777777" w:rsidR="00787F42" w:rsidRDefault="00AE6A80">
      <w:pPr>
        <w:shd w:val="clear" w:color="auto" w:fill="EFC1D0"/>
        <w:spacing w:before="150" w:after="150" w:line="200" w:lineRule="auto"/>
        <w:ind w:left="150" w:right="150"/>
        <w:jc w:val="center"/>
        <w:outlineLvl w:val="1"/>
      </w:pPr>
      <w:r>
        <w:rPr>
          <w:color w:val="000000"/>
          <w:sz w:val="30"/>
          <w:szCs w:val="30"/>
          <w:shd w:val="clear" w:color="auto" w:fill="EFC1D0"/>
        </w:rPr>
        <w:br/>
        <w:t>Textiles</w:t>
      </w:r>
    </w:p>
    <w:tbl>
      <w:tblPr>
        <w:tblStyle w:val="NormalTablePHPDOCX"/>
        <w:tblW w:w="0" w:type="auto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94"/>
        <w:gridCol w:w="6995"/>
      </w:tblGrid>
      <w:tr w:rsidR="00787F42" w14:paraId="1677B1CD" w14:textId="77777777">
        <w:trPr>
          <w:gridAfter w:val="1"/>
          <w:wAfter w:w="1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90FE47" w14:textId="77777777" w:rsidR="00787F42" w:rsidRDefault="00787F42">
            <w:pPr>
              <w:spacing w:after="0" w:line="240" w:lineRule="auto"/>
            </w:pPr>
          </w:p>
        </w:tc>
      </w:tr>
      <w:tr w:rsidR="00787F42" w14:paraId="7FB34F16" w14:textId="77777777">
        <w:tc>
          <w:tcPr>
            <w:tcW w:w="0" w:type="auto"/>
            <w:gridSpan w:val="2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08ECCE4F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Year 1</w:t>
            </w:r>
          </w:p>
        </w:tc>
      </w:tr>
      <w:tr w:rsidR="00787F42" w14:paraId="6244395C" w14:textId="77777777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CEE0D82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Skills</w:t>
            </w:r>
            <w:r>
              <w:rPr>
                <w:color w:val="000000"/>
                <w:sz w:val="24"/>
                <w:szCs w:val="24"/>
              </w:rPr>
              <w:t xml:space="preserve"> Design </w:t>
            </w:r>
          </w:p>
          <w:p w14:paraId="7388FA48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Talking about ideas, with purpose and user in mind.</w:t>
            </w:r>
          </w:p>
          <w:p w14:paraId="68F695FD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basic drawing skills to communicate ideas.</w:t>
            </w:r>
          </w:p>
          <w:p w14:paraId="56E4F23C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a template to create a design for a puppet.</w:t>
            </w:r>
          </w:p>
          <w:p w14:paraId="282DD425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Make </w:t>
            </w:r>
          </w:p>
          <w:p w14:paraId="01305BF3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Explaining in simple terms why certain tools must be handled carefully.</w:t>
            </w:r>
          </w:p>
          <w:p w14:paraId="374417D9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Following and recalling simple safety instructions.</w:t>
            </w:r>
          </w:p>
          <w:p w14:paraId="4A53BDDE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a straightedge to draw a straight line.</w:t>
            </w:r>
          </w:p>
          <w:p w14:paraId="09A7D162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Beginning to use objects with a fixed width or length to create even spacing of markings or cuts. (e.g. a lolly stick).</w:t>
            </w:r>
          </w:p>
          <w:p w14:paraId="06184704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a large plastic needle and large-weave embroidery fabric to begin to create a running stitch.</w:t>
            </w:r>
          </w:p>
          <w:p w14:paraId="6C691095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Applying masking tape to fix something in place or join to edges.</w:t>
            </w:r>
          </w:p>
          <w:p w14:paraId="15AE23CF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Cutting fabric neatly with scissors.</w:t>
            </w:r>
          </w:p>
          <w:p w14:paraId="54A08375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joining methods to decorate a puppet.</w:t>
            </w:r>
          </w:p>
          <w:p w14:paraId="2CDFEF61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Sequencing steps for construction.</w:t>
            </w:r>
          </w:p>
          <w:p w14:paraId="25EF27D8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Evaluate </w:t>
            </w:r>
          </w:p>
          <w:p w14:paraId="62D84782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Reflecting on a finished product, explaining likes and dislikes.</w:t>
            </w:r>
          </w:p>
        </w:tc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E3C2F5A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Knowledge</w:t>
            </w:r>
            <w:r>
              <w:rPr>
                <w:color w:val="000000"/>
                <w:sz w:val="24"/>
                <w:szCs w:val="24"/>
              </w:rPr>
              <w:t xml:space="preserve"> Technical </w:t>
            </w:r>
          </w:p>
          <w:p w14:paraId="05F16378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Discussing fabric properties.</w:t>
            </w:r>
          </w:p>
          <w:p w14:paraId="1881A8EB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Threading large needles.</w:t>
            </w:r>
          </w:p>
          <w:p w14:paraId="413A0D4C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Rehearsing sewing techniques with large needles and thick thread, like wool.</w:t>
            </w:r>
          </w:p>
          <w:p w14:paraId="6B1CF2D9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Sewing a running stitch in large-weave embroidery fabric or hessian.</w:t>
            </w:r>
          </w:p>
          <w:p w14:paraId="509D71A8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Spacing stitches evenly.</w:t>
            </w:r>
          </w:p>
          <w:p w14:paraId="431E1991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Additional </w:t>
            </w:r>
          </w:p>
          <w:p w14:paraId="74C799DA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drawings are a way to explain ideas.</w:t>
            </w:r>
          </w:p>
          <w:p w14:paraId="286639A8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the names of common pieces of equipment.</w:t>
            </w:r>
          </w:p>
          <w:p w14:paraId="74BEA670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following instructions helps with safety.</w:t>
            </w:r>
          </w:p>
          <w:p w14:paraId="510410AC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spacing cuts or marks evenly can be useful.</w:t>
            </w:r>
          </w:p>
          <w:p w14:paraId="2400653C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texture is how something feels.</w:t>
            </w:r>
          </w:p>
          <w:p w14:paraId="3E3884F7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evenly spaced stitches help when following a pattern.</w:t>
            </w:r>
          </w:p>
          <w:p w14:paraId="1951CD3A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‘joining technique’ means connecting two pieces of material together.</w:t>
            </w:r>
          </w:p>
          <w:p w14:paraId="723AE736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there are various temporary methods of joining fabric by using staples, glue or pins.</w:t>
            </w:r>
          </w:p>
          <w:p w14:paraId="58C4E4D9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different techniques for joining materials can be used for different purposes.</w:t>
            </w:r>
          </w:p>
          <w:p w14:paraId="148C37C5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a template (or fabric pattern) is used to cut out the same shape multiple times.</w:t>
            </w:r>
          </w:p>
        </w:tc>
      </w:tr>
      <w:tr w:rsidR="00787F42" w14:paraId="7889E6BF" w14:textId="77777777">
        <w:tc>
          <w:tcPr>
            <w:tcW w:w="0" w:type="auto"/>
            <w:gridSpan w:val="2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6E59727C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Year 2</w:t>
            </w:r>
          </w:p>
        </w:tc>
      </w:tr>
      <w:tr w:rsidR="00787F42" w14:paraId="6AE46531" w14:textId="77777777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5D661636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Skills</w:t>
            </w:r>
            <w:r>
              <w:rPr>
                <w:color w:val="000000"/>
                <w:sz w:val="24"/>
                <w:szCs w:val="24"/>
              </w:rPr>
              <w:t xml:space="preserve"> Design </w:t>
            </w:r>
          </w:p>
          <w:p w14:paraId="306EF3F4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Designing a pouch.</w:t>
            </w:r>
          </w:p>
          <w:p w14:paraId="2B91A56B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Make </w:t>
            </w:r>
          </w:p>
          <w:p w14:paraId="0D83C22E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Selecting and cutting fabrics for sewing.</w:t>
            </w:r>
          </w:p>
          <w:p w14:paraId="12BD1D0E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Decorating a pouch using fabric glue or running stitch.</w:t>
            </w:r>
          </w:p>
          <w:p w14:paraId="7C105A5B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Threading a needle.</w:t>
            </w:r>
          </w:p>
          <w:p w14:paraId="1A673EB6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Sewing running stitch, with evenly spaced, neat, even stitches to join fabric.</w:t>
            </w:r>
          </w:p>
          <w:p w14:paraId="05DD8418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Neatly pinning and cutting fabric using a template.</w:t>
            </w:r>
          </w:p>
          <w:p w14:paraId="1E213422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Evaluate </w:t>
            </w:r>
          </w:p>
          <w:p w14:paraId="7AD9C4A7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Troubleshooting scenarios posed by teacher.</w:t>
            </w:r>
          </w:p>
          <w:p w14:paraId="0F5A45BD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Evaluating the quality of the stitching on others’ work.</w:t>
            </w:r>
          </w:p>
          <w:p w14:paraId="15321BEF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Discussing as a class, the success of their stitching against the success criteria.</w:t>
            </w:r>
          </w:p>
          <w:p w14:paraId="3E66631C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Identifying aspects of their peers’ work that they particularly like and why.</w:t>
            </w:r>
          </w:p>
        </w:tc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78F5075B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Knowledge</w:t>
            </w:r>
          </w:p>
          <w:p w14:paraId="6B281442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sewing is a method of joining fabric.</w:t>
            </w:r>
          </w:p>
          <w:p w14:paraId="7B9E1EE2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different stitches can be used when sewing.</w:t>
            </w:r>
          </w:p>
          <w:p w14:paraId="7C13CE7E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the importance of tying a knot after sewing the final stitch.</w:t>
            </w:r>
          </w:p>
          <w:p w14:paraId="1EE5A47F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 thimble can be used to protect my fingers when sewing.</w:t>
            </w:r>
          </w:p>
        </w:tc>
      </w:tr>
      <w:tr w:rsidR="00787F42" w14:paraId="42F63364" w14:textId="77777777">
        <w:tc>
          <w:tcPr>
            <w:tcW w:w="1000" w:type="pct"/>
            <w:gridSpan w:val="2"/>
            <w:tcBorders>
              <w:left w:val="single" w:sz="5" w:space="0" w:color="A4ADB9"/>
            </w:tcBorders>
            <w:shd w:val="clear" w:color="auto" w:fill="E2ECF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570AE676" w14:textId="77777777" w:rsidR="00787F42" w:rsidRDefault="00AE6A80">
            <w:pPr>
              <w:shd w:val="clear" w:color="auto" w:fill="E2ECF2"/>
              <w:spacing w:after="0" w:line="240" w:lineRule="auto"/>
              <w:ind w:left="150" w:right="150"/>
              <w:textAlignment w:val="center"/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National curriculum - end of KS1</w:t>
            </w:r>
          </w:p>
          <w:p w14:paraId="583818CE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design purposeful, functional, appealing products for themselves and other users based on design criteria</w:t>
            </w:r>
          </w:p>
          <w:p w14:paraId="7B1C6BCD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generate, develop, model and communicate their ideas through talking, drawing, templates, mock-ups and, where appropriate, information and communication technology</w:t>
            </w:r>
          </w:p>
          <w:p w14:paraId="0C6096EE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select from and use a range of tools and equipment to perform practical tasks</w:t>
            </w:r>
          </w:p>
          <w:p w14:paraId="708ADAE3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select from and use a wide range of materials and components, including construction materials, textiles and ingredients, according to their characteristics</w:t>
            </w:r>
          </w:p>
          <w:p w14:paraId="19FC19AC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explore and evaluate a range of existing products</w:t>
            </w:r>
          </w:p>
          <w:p w14:paraId="7771A1D7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evaluate their ideas and products against design criteria</w:t>
            </w:r>
          </w:p>
          <w:p w14:paraId="5D5AA473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build structures, exploring how they can be made stronger, stiffer and more stable</w:t>
            </w:r>
          </w:p>
          <w:p w14:paraId="7963A69E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explore and use mechanisms in their products.</w:t>
            </w:r>
          </w:p>
          <w:p w14:paraId="7EFBE93D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use the basic principles of a healthy and varied diet to prepare dishes</w:t>
            </w:r>
          </w:p>
          <w:p w14:paraId="212FD474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where food comes from.</w:t>
            </w:r>
          </w:p>
        </w:tc>
      </w:tr>
    </w:tbl>
    <w:p w14:paraId="7A1E6794" w14:textId="77777777" w:rsidR="00787F42" w:rsidRDefault="00787F42">
      <w:pPr>
        <w:sectPr w:rsidR="00787F42" w:rsidSect="000F6147">
          <w:pgSz w:w="16838" w:h="11906" w:orient="landscape" w:code="9"/>
          <w:pgMar w:top="5" w:right="1417" w:bottom="5" w:left="1417" w:header="708" w:footer="708" w:gutter="0"/>
          <w:cols w:space="708"/>
          <w:docGrid w:linePitch="360"/>
        </w:sectPr>
      </w:pPr>
    </w:p>
    <w:p w14:paraId="7B789A50" w14:textId="77777777" w:rsidR="00787F42" w:rsidRDefault="00AE6A80">
      <w:pPr>
        <w:spacing w:before="299" w:after="450" w:line="240" w:lineRule="auto"/>
        <w:outlineLvl w:val="1"/>
      </w:pPr>
      <w:r>
        <w:rPr>
          <w:b/>
          <w:bCs/>
          <w:color w:val="000000"/>
          <w:sz w:val="36"/>
          <w:szCs w:val="36"/>
        </w:rPr>
        <w:t>Progression of Skills &amp; knowledge</w:t>
      </w:r>
    </w:p>
    <w:p w14:paraId="5CC4F183" w14:textId="77777777" w:rsidR="00787F42" w:rsidRDefault="00AE6A80">
      <w:pPr>
        <w:shd w:val="clear" w:color="auto" w:fill="EFC1D0"/>
        <w:spacing w:before="150" w:after="150" w:line="200" w:lineRule="auto"/>
        <w:ind w:left="150" w:right="150"/>
        <w:jc w:val="center"/>
        <w:outlineLvl w:val="1"/>
      </w:pPr>
      <w:r>
        <w:rPr>
          <w:color w:val="000000"/>
          <w:sz w:val="30"/>
          <w:szCs w:val="30"/>
          <w:shd w:val="clear" w:color="auto" w:fill="EFC1D0"/>
        </w:rPr>
        <w:br/>
        <w:t>Textiles</w:t>
      </w:r>
    </w:p>
    <w:tbl>
      <w:tblPr>
        <w:tblStyle w:val="NormalTablePHPDOCX"/>
        <w:tblW w:w="0" w:type="auto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94"/>
        <w:gridCol w:w="6995"/>
      </w:tblGrid>
      <w:tr w:rsidR="00787F42" w14:paraId="5518E5DB" w14:textId="77777777">
        <w:trPr>
          <w:gridAfter w:val="1"/>
          <w:wAfter w:w="1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721193" w14:textId="77777777" w:rsidR="00787F42" w:rsidRDefault="00787F42">
            <w:pPr>
              <w:spacing w:after="0" w:line="240" w:lineRule="auto"/>
            </w:pPr>
          </w:p>
        </w:tc>
      </w:tr>
      <w:tr w:rsidR="00787F42" w14:paraId="4E058E7C" w14:textId="77777777">
        <w:tc>
          <w:tcPr>
            <w:tcW w:w="0" w:type="auto"/>
            <w:gridSpan w:val="2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3736D7E7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Year 3</w:t>
            </w:r>
          </w:p>
        </w:tc>
      </w:tr>
      <w:tr w:rsidR="00787F42" w14:paraId="7D8FB533" w14:textId="77777777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6381585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Skills</w:t>
            </w:r>
            <w:r>
              <w:rPr>
                <w:color w:val="000000"/>
                <w:sz w:val="24"/>
                <w:szCs w:val="24"/>
              </w:rPr>
              <w:t xml:space="preserve"> Design </w:t>
            </w:r>
          </w:p>
          <w:p w14:paraId="709E6D6C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Designing and making a template from an existing cushion and applying individual design criteria.</w:t>
            </w:r>
          </w:p>
          <w:p w14:paraId="08D8CDD6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Make </w:t>
            </w:r>
          </w:p>
          <w:p w14:paraId="005D3921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Following design criteria to create a cushion or Egyptian collar.</w:t>
            </w:r>
          </w:p>
          <w:p w14:paraId="136544D0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Selecting and cutting fabrics with ease using fabric scissors.</w:t>
            </w:r>
          </w:p>
          <w:p w14:paraId="2F0D9E48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Threading needles with greater independence.</w:t>
            </w:r>
          </w:p>
          <w:p w14:paraId="387DF346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Tying knots with greater independence.</w:t>
            </w:r>
          </w:p>
          <w:p w14:paraId="52EA9C8B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Sewing cross stitch to join fabric.</w:t>
            </w:r>
          </w:p>
          <w:p w14:paraId="0D8471B7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Decorating fabric using appliqué.</w:t>
            </w:r>
          </w:p>
          <w:p w14:paraId="2D0B3E91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Completing design ideas with stuffing and sewing the edges (Cushions) or embellishing the collars based on design ideas (Egyptian collars).</w:t>
            </w:r>
          </w:p>
          <w:p w14:paraId="236C0649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Evaluate </w:t>
            </w:r>
          </w:p>
          <w:p w14:paraId="0239EE8C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Evaluating an end product and thinking of other ways in which to create similar items.</w:t>
            </w:r>
          </w:p>
        </w:tc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381240A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Knowledge</w:t>
            </w:r>
          </w:p>
          <w:p w14:paraId="0C504970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applique is a way of mending or decorating a textile by applying smaller pieces of fabric to larger pieces.</w:t>
            </w:r>
          </w:p>
          <w:p w14:paraId="7F1E01D3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when two edges of fabric have been joined together it is called a seam.</w:t>
            </w:r>
          </w:p>
          <w:p w14:paraId="3D38FCC8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it is important to leave space on the fabric for the seam.</w:t>
            </w:r>
          </w:p>
          <w:p w14:paraId="4E4664A4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some products are turned inside out after sewing so the stitching is hidden.</w:t>
            </w:r>
          </w:p>
        </w:tc>
      </w:tr>
      <w:tr w:rsidR="00787F42" w14:paraId="3C7EFCC8" w14:textId="77777777">
        <w:tc>
          <w:tcPr>
            <w:tcW w:w="0" w:type="auto"/>
            <w:gridSpan w:val="2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0D276CA0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Year 4</w:t>
            </w:r>
          </w:p>
        </w:tc>
      </w:tr>
      <w:tr w:rsidR="00787F42" w14:paraId="5BD36834" w14:textId="77777777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EB46982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Skills</w:t>
            </w:r>
            <w:r>
              <w:rPr>
                <w:color w:val="000000"/>
                <w:sz w:val="24"/>
                <w:szCs w:val="24"/>
              </w:rPr>
              <w:t xml:space="preserve"> Design </w:t>
            </w:r>
          </w:p>
          <w:p w14:paraId="1A408CCD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Writing design criteria for a product, articulating decisions made.</w:t>
            </w:r>
          </w:p>
          <w:p w14:paraId="39664F98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Designing a personalised book sleeve.</w:t>
            </w:r>
          </w:p>
          <w:p w14:paraId="250839C3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Make </w:t>
            </w:r>
          </w:p>
          <w:p w14:paraId="479CA284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Making and testing a paper template with accuracy and in keeping with the design criteria.</w:t>
            </w:r>
          </w:p>
          <w:p w14:paraId="5F137007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Measuring, marking and cutting fabric using a paper template.</w:t>
            </w:r>
          </w:p>
          <w:p w14:paraId="07BDA0BA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Selecting a stitch style to join fabric, working neatly by sewing small, straight stitches.</w:t>
            </w:r>
          </w:p>
          <w:p w14:paraId="10CBAD6E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Incorporating fastening to a design.</w:t>
            </w:r>
          </w:p>
          <w:p w14:paraId="70C90EBA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Evaluate </w:t>
            </w:r>
          </w:p>
          <w:p w14:paraId="6C46F77E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Testing and evaluating an end product against the original design criteria.</w:t>
            </w:r>
          </w:p>
          <w:p w14:paraId="79919BC6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Deciding how many of the criteria should be met for the product to be considered successful.</w:t>
            </w:r>
          </w:p>
          <w:p w14:paraId="6211F6A2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Suggesting modifications for improvement.</w:t>
            </w:r>
          </w:p>
          <w:p w14:paraId="662FA0DB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Articulating the advantages and disadvantages of different fastening types.</w:t>
            </w:r>
          </w:p>
        </w:tc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C3AE300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Knowledge</w:t>
            </w:r>
          </w:p>
          <w:p w14:paraId="0A2350FE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 fastening is something which holds two pieces of material together for example a zipper, toggle, button, press stud and velcro.</w:t>
            </w:r>
          </w:p>
          <w:p w14:paraId="07E6D986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different fastening types are useful for different purposes.</w:t>
            </w:r>
          </w:p>
          <w:p w14:paraId="3E339477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creating a mock up (prototype) of their design is useful for checking ideas and proportions.</w:t>
            </w:r>
          </w:p>
        </w:tc>
      </w:tr>
      <w:tr w:rsidR="00787F42" w14:paraId="1099D475" w14:textId="77777777">
        <w:tc>
          <w:tcPr>
            <w:tcW w:w="1000" w:type="pct"/>
            <w:gridSpan w:val="2"/>
            <w:tcBorders>
              <w:left w:val="single" w:sz="5" w:space="0" w:color="A4ADB9"/>
            </w:tcBorders>
            <w:shd w:val="clear" w:color="auto" w:fill="E2ECF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58517DF6" w14:textId="77777777" w:rsidR="00787F42" w:rsidRDefault="00AE6A80">
            <w:pPr>
              <w:shd w:val="clear" w:color="auto" w:fill="E2ECF2"/>
              <w:spacing w:after="0" w:line="240" w:lineRule="auto"/>
              <w:ind w:left="150" w:right="150"/>
              <w:textAlignment w:val="center"/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National curriculum - end of KS2</w:t>
            </w:r>
          </w:p>
          <w:p w14:paraId="495A35DC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24D11D8D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056781E5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select from and use a wider range of tools and equipment to perform practical tasks (for example, cutting, shaping, joining and finishing), accurately</w:t>
            </w:r>
          </w:p>
          <w:p w14:paraId="6EEECF3B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5A910E9B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investigate and analyse a range of existing products</w:t>
            </w:r>
          </w:p>
          <w:p w14:paraId="09EA3A09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evaluate their ideas and products against their own design criteria and consider the views of others to improve their work</w:t>
            </w:r>
          </w:p>
          <w:p w14:paraId="79C12A0E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how key events and individuals in design and technology have helped shape the world</w:t>
            </w:r>
          </w:p>
          <w:p w14:paraId="02776389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apply their understanding of how to strengthen, stiffen and reinforce more complex structures</w:t>
            </w:r>
          </w:p>
          <w:p w14:paraId="39322968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and use mechanical systems in their products (for example, gears, pulleys, cams, levers and linkages)</w:t>
            </w:r>
          </w:p>
          <w:p w14:paraId="546B3BD2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and use electrical systems in their products (for example, series circuits incorporating switches, bulbs, buzzers and motors)</w:t>
            </w:r>
          </w:p>
          <w:p w14:paraId="30E2CB3F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apply their understanding of computing to program, monitor and control their products.</w:t>
            </w:r>
          </w:p>
          <w:p w14:paraId="079BEF34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and apply the principles of a healthy and varied diet</w:t>
            </w:r>
          </w:p>
          <w:p w14:paraId="04346407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prepare and cook a variety of predominantly savoury dishes using a range of cooking techniques</w:t>
            </w:r>
          </w:p>
          <w:p w14:paraId="68EE149E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seasonality, and know where and how a variety of ingredients are grown, reared, caught and processed.</w:t>
            </w:r>
          </w:p>
        </w:tc>
      </w:tr>
    </w:tbl>
    <w:p w14:paraId="787844EC" w14:textId="77777777" w:rsidR="00787F42" w:rsidRDefault="00787F42">
      <w:pPr>
        <w:sectPr w:rsidR="00787F42" w:rsidSect="000F6147">
          <w:pgSz w:w="16838" w:h="11906" w:orient="landscape" w:code="9"/>
          <w:pgMar w:top="5" w:right="1417" w:bottom="5" w:left="1417" w:header="708" w:footer="708" w:gutter="0"/>
          <w:cols w:space="708"/>
          <w:docGrid w:linePitch="360"/>
        </w:sectPr>
      </w:pPr>
    </w:p>
    <w:p w14:paraId="38F90952" w14:textId="77777777" w:rsidR="00787F42" w:rsidRDefault="00AE6A80">
      <w:pPr>
        <w:spacing w:before="299" w:after="450" w:line="240" w:lineRule="auto"/>
        <w:outlineLvl w:val="1"/>
      </w:pPr>
      <w:r>
        <w:rPr>
          <w:b/>
          <w:bCs/>
          <w:color w:val="000000"/>
          <w:sz w:val="36"/>
          <w:szCs w:val="36"/>
        </w:rPr>
        <w:t>Progression of Skills &amp; knowledge</w:t>
      </w:r>
    </w:p>
    <w:p w14:paraId="44E764BB" w14:textId="77777777" w:rsidR="00787F42" w:rsidRDefault="00AE6A80">
      <w:pPr>
        <w:shd w:val="clear" w:color="auto" w:fill="EFC1D0"/>
        <w:spacing w:before="150" w:after="150" w:line="200" w:lineRule="auto"/>
        <w:ind w:left="150" w:right="150"/>
        <w:jc w:val="center"/>
        <w:outlineLvl w:val="1"/>
      </w:pPr>
      <w:r>
        <w:rPr>
          <w:color w:val="000000"/>
          <w:sz w:val="30"/>
          <w:szCs w:val="30"/>
          <w:shd w:val="clear" w:color="auto" w:fill="EFC1D0"/>
        </w:rPr>
        <w:br/>
        <w:t>Textiles</w:t>
      </w:r>
    </w:p>
    <w:tbl>
      <w:tblPr>
        <w:tblStyle w:val="NormalTablePHPDOCX"/>
        <w:tblW w:w="0" w:type="auto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94"/>
        <w:gridCol w:w="6995"/>
      </w:tblGrid>
      <w:tr w:rsidR="00787F42" w14:paraId="16960DF9" w14:textId="77777777">
        <w:trPr>
          <w:gridAfter w:val="1"/>
          <w:wAfter w:w="1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1040E2" w14:textId="77777777" w:rsidR="00787F42" w:rsidRDefault="00787F42">
            <w:pPr>
              <w:spacing w:after="0" w:line="240" w:lineRule="auto"/>
            </w:pPr>
          </w:p>
        </w:tc>
      </w:tr>
      <w:tr w:rsidR="00787F42" w14:paraId="2050A1D3" w14:textId="77777777">
        <w:tc>
          <w:tcPr>
            <w:tcW w:w="0" w:type="auto"/>
            <w:gridSpan w:val="2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15A2C447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Year 5</w:t>
            </w:r>
          </w:p>
        </w:tc>
      </w:tr>
      <w:tr w:rsidR="00787F42" w14:paraId="3C563AB9" w14:textId="77777777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505CE0CF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Skills</w:t>
            </w:r>
            <w:r>
              <w:rPr>
                <w:color w:val="000000"/>
                <w:sz w:val="24"/>
                <w:szCs w:val="24"/>
              </w:rPr>
              <w:t xml:space="preserve"> Design </w:t>
            </w:r>
          </w:p>
          <w:p w14:paraId="16295824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N/A: The Condensed Long-term plan does not include a Textiles unit for Year 5</w:t>
            </w:r>
          </w:p>
        </w:tc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B2728FB" w14:textId="77777777" w:rsidR="00787F42" w:rsidRDefault="00AE6A80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Knowledge</w:t>
            </w:r>
          </w:p>
          <w:p w14:paraId="385BFF19" w14:textId="77777777" w:rsidR="00787F42" w:rsidRDefault="00AE6A80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N/A: The Condensed Long-term plan does not include a Textiles unit for Year 5</w:t>
            </w:r>
          </w:p>
        </w:tc>
      </w:tr>
      <w:tr w:rsidR="00787F42" w14:paraId="3883C8A2" w14:textId="77777777">
        <w:tc>
          <w:tcPr>
            <w:tcW w:w="1000" w:type="pct"/>
            <w:gridSpan w:val="2"/>
            <w:tcBorders>
              <w:left w:val="single" w:sz="5" w:space="0" w:color="A4ADB9"/>
            </w:tcBorders>
            <w:shd w:val="clear" w:color="auto" w:fill="E2ECF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5317A079" w14:textId="77777777" w:rsidR="00787F42" w:rsidRDefault="00AE6A80">
            <w:pPr>
              <w:shd w:val="clear" w:color="auto" w:fill="E2ECF2"/>
              <w:spacing w:after="0" w:line="240" w:lineRule="auto"/>
              <w:ind w:left="150" w:right="150"/>
              <w:textAlignment w:val="center"/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National curriculum - end of KS2</w:t>
            </w:r>
          </w:p>
          <w:p w14:paraId="4C7436EB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216BC3F8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3E49B877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select from and use a wider range of tools and equipment to perform practical tasks (for example, cutting, shaping, joining and finishing), accurately</w:t>
            </w:r>
          </w:p>
          <w:p w14:paraId="2D368FFD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213E9FD3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investigate and analyse a range of existing products</w:t>
            </w:r>
          </w:p>
          <w:p w14:paraId="7A861CFE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evaluate their ideas and products against their own design criteria and consider the views of others to improve their work</w:t>
            </w:r>
          </w:p>
          <w:p w14:paraId="06133716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how key events and individuals in design and technology have helped shape the world</w:t>
            </w:r>
          </w:p>
          <w:p w14:paraId="2A34EF61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apply their understanding of how to strengthen, stiffen and reinforce more complex structures</w:t>
            </w:r>
          </w:p>
          <w:p w14:paraId="4BD03268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and use mechanical systems in their products (for example, gears, pulleys, cams, levers and linkages)</w:t>
            </w:r>
          </w:p>
          <w:p w14:paraId="0D2A9547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and use electrical systems in their products (for example, series circuits incorporating switches, bulbs, buzzers and motors)</w:t>
            </w:r>
          </w:p>
          <w:p w14:paraId="35AD81EF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apply their understanding of computing to program, monitor and control their products.</w:t>
            </w:r>
          </w:p>
          <w:p w14:paraId="5C5E900E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and apply the principles of a healthy and varied diet</w:t>
            </w:r>
          </w:p>
          <w:p w14:paraId="32C947F2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prepare and cook a variety of predominantly savoury dishes using a range of cooking techniques</w:t>
            </w:r>
          </w:p>
          <w:p w14:paraId="6ED9E71A" w14:textId="77777777" w:rsidR="00787F42" w:rsidRDefault="00AE6A80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understand seasonality, and know where and how a variety of ingredients are grown, reared, caught and processed.</w:t>
            </w:r>
          </w:p>
        </w:tc>
      </w:tr>
    </w:tbl>
    <w:p w14:paraId="32B4AFD1" w14:textId="77777777" w:rsidR="00787F42" w:rsidRDefault="00787F42">
      <w:pPr>
        <w:sectPr w:rsidR="00787F42" w:rsidSect="000F6147">
          <w:pgSz w:w="16838" w:h="11906" w:orient="landscape" w:code="9"/>
          <w:pgMar w:top="5" w:right="1417" w:bottom="5" w:left="1417" w:header="708" w:footer="708" w:gutter="0"/>
          <w:cols w:space="708"/>
          <w:docGrid w:linePitch="360"/>
        </w:sectPr>
      </w:pPr>
    </w:p>
    <w:p w14:paraId="58C9AAE8" w14:textId="77777777" w:rsidR="00AE6A80" w:rsidRDefault="00AE6A80"/>
    <w:sectPr w:rsidR="00AE6A80" w:rsidSect="000F6147">
      <w:pgSz w:w="16838" w:h="11906" w:orient="landscape" w:code="9"/>
      <w:pgMar w:top="5" w:right="1417" w:bottom="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256A59" w14:textId="77777777" w:rsidR="00AE6A80" w:rsidRDefault="00AE6A80" w:rsidP="006E0FDA">
      <w:pPr>
        <w:spacing w:after="0" w:line="240" w:lineRule="auto"/>
      </w:pPr>
      <w:r>
        <w:separator/>
      </w:r>
    </w:p>
  </w:endnote>
  <w:endnote w:type="continuationSeparator" w:id="0">
    <w:p w14:paraId="5A7C14A2" w14:textId="77777777" w:rsidR="00AE6A80" w:rsidRDefault="00AE6A80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roman"/>
    <w:notTrueType/>
    <w:pitch w:val="default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6A6BBC" w14:textId="77777777" w:rsidR="00AE6A80" w:rsidRDefault="00AE6A80" w:rsidP="006E0FDA">
      <w:pPr>
        <w:spacing w:after="0" w:line="240" w:lineRule="auto"/>
      </w:pPr>
      <w:r>
        <w:separator/>
      </w:r>
    </w:p>
  </w:footnote>
  <w:footnote w:type="continuationSeparator" w:id="0">
    <w:p w14:paraId="06CAF802" w14:textId="77777777" w:rsidR="00AE6A80" w:rsidRDefault="00AE6A80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A2D98"/>
    <w:multiLevelType w:val="hybridMultilevel"/>
    <w:tmpl w:val="A080E752"/>
    <w:lvl w:ilvl="0" w:tplc="22762160">
      <w:start w:val="1"/>
      <w:numFmt w:val="decimal"/>
      <w:lvlText w:val="%1."/>
      <w:lvlJc w:val="left"/>
      <w:pPr>
        <w:ind w:left="720" w:hanging="360"/>
      </w:pPr>
    </w:lvl>
    <w:lvl w:ilvl="1" w:tplc="22762160" w:tentative="1">
      <w:start w:val="1"/>
      <w:numFmt w:val="lowerLetter"/>
      <w:lvlText w:val="%2."/>
      <w:lvlJc w:val="left"/>
      <w:pPr>
        <w:ind w:left="1440" w:hanging="360"/>
      </w:pPr>
    </w:lvl>
    <w:lvl w:ilvl="2" w:tplc="22762160" w:tentative="1">
      <w:start w:val="1"/>
      <w:numFmt w:val="lowerRoman"/>
      <w:lvlText w:val="%3."/>
      <w:lvlJc w:val="right"/>
      <w:pPr>
        <w:ind w:left="2160" w:hanging="180"/>
      </w:pPr>
    </w:lvl>
    <w:lvl w:ilvl="3" w:tplc="22762160" w:tentative="1">
      <w:start w:val="1"/>
      <w:numFmt w:val="decimal"/>
      <w:lvlText w:val="%4."/>
      <w:lvlJc w:val="left"/>
      <w:pPr>
        <w:ind w:left="2880" w:hanging="360"/>
      </w:pPr>
    </w:lvl>
    <w:lvl w:ilvl="4" w:tplc="22762160" w:tentative="1">
      <w:start w:val="1"/>
      <w:numFmt w:val="lowerLetter"/>
      <w:lvlText w:val="%5."/>
      <w:lvlJc w:val="left"/>
      <w:pPr>
        <w:ind w:left="3600" w:hanging="360"/>
      </w:pPr>
    </w:lvl>
    <w:lvl w:ilvl="5" w:tplc="22762160" w:tentative="1">
      <w:start w:val="1"/>
      <w:numFmt w:val="lowerRoman"/>
      <w:lvlText w:val="%6."/>
      <w:lvlJc w:val="right"/>
      <w:pPr>
        <w:ind w:left="4320" w:hanging="180"/>
      </w:pPr>
    </w:lvl>
    <w:lvl w:ilvl="6" w:tplc="22762160" w:tentative="1">
      <w:start w:val="1"/>
      <w:numFmt w:val="decimal"/>
      <w:lvlText w:val="%7."/>
      <w:lvlJc w:val="left"/>
      <w:pPr>
        <w:ind w:left="5040" w:hanging="360"/>
      </w:pPr>
    </w:lvl>
    <w:lvl w:ilvl="7" w:tplc="22762160" w:tentative="1">
      <w:start w:val="1"/>
      <w:numFmt w:val="lowerLetter"/>
      <w:lvlText w:val="%8."/>
      <w:lvlJc w:val="left"/>
      <w:pPr>
        <w:ind w:left="5760" w:hanging="360"/>
      </w:pPr>
    </w:lvl>
    <w:lvl w:ilvl="8" w:tplc="227621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D719E0"/>
    <w:multiLevelType w:val="hybridMultilevel"/>
    <w:tmpl w:val="BDD06664"/>
    <w:lvl w:ilvl="0" w:tplc="14549654">
      <w:start w:val="1"/>
      <w:numFmt w:val="decimal"/>
      <w:lvlText w:val="%1."/>
      <w:lvlJc w:val="left"/>
      <w:pPr>
        <w:ind w:left="720" w:hanging="360"/>
      </w:pPr>
    </w:lvl>
    <w:lvl w:ilvl="1" w:tplc="14549654" w:tentative="1">
      <w:start w:val="1"/>
      <w:numFmt w:val="lowerLetter"/>
      <w:lvlText w:val="%2."/>
      <w:lvlJc w:val="left"/>
      <w:pPr>
        <w:ind w:left="1440" w:hanging="360"/>
      </w:pPr>
    </w:lvl>
    <w:lvl w:ilvl="2" w:tplc="14549654" w:tentative="1">
      <w:start w:val="1"/>
      <w:numFmt w:val="lowerRoman"/>
      <w:lvlText w:val="%3."/>
      <w:lvlJc w:val="right"/>
      <w:pPr>
        <w:ind w:left="2160" w:hanging="180"/>
      </w:pPr>
    </w:lvl>
    <w:lvl w:ilvl="3" w:tplc="14549654" w:tentative="1">
      <w:start w:val="1"/>
      <w:numFmt w:val="decimal"/>
      <w:lvlText w:val="%4."/>
      <w:lvlJc w:val="left"/>
      <w:pPr>
        <w:ind w:left="2880" w:hanging="360"/>
      </w:pPr>
    </w:lvl>
    <w:lvl w:ilvl="4" w:tplc="14549654" w:tentative="1">
      <w:start w:val="1"/>
      <w:numFmt w:val="lowerLetter"/>
      <w:lvlText w:val="%5."/>
      <w:lvlJc w:val="left"/>
      <w:pPr>
        <w:ind w:left="3600" w:hanging="360"/>
      </w:pPr>
    </w:lvl>
    <w:lvl w:ilvl="5" w:tplc="14549654" w:tentative="1">
      <w:start w:val="1"/>
      <w:numFmt w:val="lowerRoman"/>
      <w:lvlText w:val="%6."/>
      <w:lvlJc w:val="right"/>
      <w:pPr>
        <w:ind w:left="4320" w:hanging="180"/>
      </w:pPr>
    </w:lvl>
    <w:lvl w:ilvl="6" w:tplc="14549654" w:tentative="1">
      <w:start w:val="1"/>
      <w:numFmt w:val="decimal"/>
      <w:lvlText w:val="%7."/>
      <w:lvlJc w:val="left"/>
      <w:pPr>
        <w:ind w:left="5040" w:hanging="360"/>
      </w:pPr>
    </w:lvl>
    <w:lvl w:ilvl="7" w:tplc="14549654" w:tentative="1">
      <w:start w:val="1"/>
      <w:numFmt w:val="lowerLetter"/>
      <w:lvlText w:val="%8."/>
      <w:lvlJc w:val="left"/>
      <w:pPr>
        <w:ind w:left="5760" w:hanging="360"/>
      </w:pPr>
    </w:lvl>
    <w:lvl w:ilvl="8" w:tplc="145496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10395A"/>
    <w:multiLevelType w:val="hybridMultilevel"/>
    <w:tmpl w:val="DE9A33FE"/>
    <w:lvl w:ilvl="0" w:tplc="14130347">
      <w:start w:val="1"/>
      <w:numFmt w:val="decimal"/>
      <w:lvlText w:val="%1."/>
      <w:lvlJc w:val="left"/>
      <w:pPr>
        <w:ind w:left="720" w:hanging="360"/>
      </w:pPr>
    </w:lvl>
    <w:lvl w:ilvl="1" w:tplc="14130347" w:tentative="1">
      <w:start w:val="1"/>
      <w:numFmt w:val="lowerLetter"/>
      <w:lvlText w:val="%2."/>
      <w:lvlJc w:val="left"/>
      <w:pPr>
        <w:ind w:left="1440" w:hanging="360"/>
      </w:pPr>
    </w:lvl>
    <w:lvl w:ilvl="2" w:tplc="14130347" w:tentative="1">
      <w:start w:val="1"/>
      <w:numFmt w:val="lowerRoman"/>
      <w:lvlText w:val="%3."/>
      <w:lvlJc w:val="right"/>
      <w:pPr>
        <w:ind w:left="2160" w:hanging="180"/>
      </w:pPr>
    </w:lvl>
    <w:lvl w:ilvl="3" w:tplc="14130347" w:tentative="1">
      <w:start w:val="1"/>
      <w:numFmt w:val="decimal"/>
      <w:lvlText w:val="%4."/>
      <w:lvlJc w:val="left"/>
      <w:pPr>
        <w:ind w:left="2880" w:hanging="360"/>
      </w:pPr>
    </w:lvl>
    <w:lvl w:ilvl="4" w:tplc="14130347" w:tentative="1">
      <w:start w:val="1"/>
      <w:numFmt w:val="lowerLetter"/>
      <w:lvlText w:val="%5."/>
      <w:lvlJc w:val="left"/>
      <w:pPr>
        <w:ind w:left="3600" w:hanging="360"/>
      </w:pPr>
    </w:lvl>
    <w:lvl w:ilvl="5" w:tplc="14130347" w:tentative="1">
      <w:start w:val="1"/>
      <w:numFmt w:val="lowerRoman"/>
      <w:lvlText w:val="%6."/>
      <w:lvlJc w:val="right"/>
      <w:pPr>
        <w:ind w:left="4320" w:hanging="180"/>
      </w:pPr>
    </w:lvl>
    <w:lvl w:ilvl="6" w:tplc="14130347" w:tentative="1">
      <w:start w:val="1"/>
      <w:numFmt w:val="decimal"/>
      <w:lvlText w:val="%7."/>
      <w:lvlJc w:val="left"/>
      <w:pPr>
        <w:ind w:left="5040" w:hanging="360"/>
      </w:pPr>
    </w:lvl>
    <w:lvl w:ilvl="7" w:tplc="14130347" w:tentative="1">
      <w:start w:val="1"/>
      <w:numFmt w:val="lowerLetter"/>
      <w:lvlText w:val="%8."/>
      <w:lvlJc w:val="left"/>
      <w:pPr>
        <w:ind w:left="5760" w:hanging="360"/>
      </w:pPr>
    </w:lvl>
    <w:lvl w:ilvl="8" w:tplc="141303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3353B"/>
    <w:multiLevelType w:val="hybridMultilevel"/>
    <w:tmpl w:val="99A0F9E0"/>
    <w:lvl w:ilvl="0" w:tplc="13883013">
      <w:start w:val="1"/>
      <w:numFmt w:val="decimal"/>
      <w:lvlText w:val="%1."/>
      <w:lvlJc w:val="left"/>
      <w:pPr>
        <w:ind w:left="720" w:hanging="360"/>
      </w:pPr>
    </w:lvl>
    <w:lvl w:ilvl="1" w:tplc="13883013" w:tentative="1">
      <w:start w:val="1"/>
      <w:numFmt w:val="lowerLetter"/>
      <w:lvlText w:val="%2."/>
      <w:lvlJc w:val="left"/>
      <w:pPr>
        <w:ind w:left="1440" w:hanging="360"/>
      </w:pPr>
    </w:lvl>
    <w:lvl w:ilvl="2" w:tplc="13883013" w:tentative="1">
      <w:start w:val="1"/>
      <w:numFmt w:val="lowerRoman"/>
      <w:lvlText w:val="%3."/>
      <w:lvlJc w:val="right"/>
      <w:pPr>
        <w:ind w:left="2160" w:hanging="180"/>
      </w:pPr>
    </w:lvl>
    <w:lvl w:ilvl="3" w:tplc="13883013" w:tentative="1">
      <w:start w:val="1"/>
      <w:numFmt w:val="decimal"/>
      <w:lvlText w:val="%4."/>
      <w:lvlJc w:val="left"/>
      <w:pPr>
        <w:ind w:left="2880" w:hanging="360"/>
      </w:pPr>
    </w:lvl>
    <w:lvl w:ilvl="4" w:tplc="13883013" w:tentative="1">
      <w:start w:val="1"/>
      <w:numFmt w:val="lowerLetter"/>
      <w:lvlText w:val="%5."/>
      <w:lvlJc w:val="left"/>
      <w:pPr>
        <w:ind w:left="3600" w:hanging="360"/>
      </w:pPr>
    </w:lvl>
    <w:lvl w:ilvl="5" w:tplc="13883013" w:tentative="1">
      <w:start w:val="1"/>
      <w:numFmt w:val="lowerRoman"/>
      <w:lvlText w:val="%6."/>
      <w:lvlJc w:val="right"/>
      <w:pPr>
        <w:ind w:left="4320" w:hanging="180"/>
      </w:pPr>
    </w:lvl>
    <w:lvl w:ilvl="6" w:tplc="13883013" w:tentative="1">
      <w:start w:val="1"/>
      <w:numFmt w:val="decimal"/>
      <w:lvlText w:val="%7."/>
      <w:lvlJc w:val="left"/>
      <w:pPr>
        <w:ind w:left="5040" w:hanging="360"/>
      </w:pPr>
    </w:lvl>
    <w:lvl w:ilvl="7" w:tplc="13883013" w:tentative="1">
      <w:start w:val="1"/>
      <w:numFmt w:val="lowerLetter"/>
      <w:lvlText w:val="%8."/>
      <w:lvlJc w:val="left"/>
      <w:pPr>
        <w:ind w:left="5760" w:hanging="360"/>
      </w:pPr>
    </w:lvl>
    <w:lvl w:ilvl="8" w:tplc="138830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FB58ED"/>
    <w:multiLevelType w:val="hybridMultilevel"/>
    <w:tmpl w:val="93080B10"/>
    <w:lvl w:ilvl="0" w:tplc="32219189">
      <w:start w:val="1"/>
      <w:numFmt w:val="decimal"/>
      <w:lvlText w:val="%1."/>
      <w:lvlJc w:val="left"/>
      <w:pPr>
        <w:ind w:left="720" w:hanging="360"/>
      </w:pPr>
    </w:lvl>
    <w:lvl w:ilvl="1" w:tplc="32219189" w:tentative="1">
      <w:start w:val="1"/>
      <w:numFmt w:val="lowerLetter"/>
      <w:lvlText w:val="%2."/>
      <w:lvlJc w:val="left"/>
      <w:pPr>
        <w:ind w:left="1440" w:hanging="360"/>
      </w:pPr>
    </w:lvl>
    <w:lvl w:ilvl="2" w:tplc="32219189" w:tentative="1">
      <w:start w:val="1"/>
      <w:numFmt w:val="lowerRoman"/>
      <w:lvlText w:val="%3."/>
      <w:lvlJc w:val="right"/>
      <w:pPr>
        <w:ind w:left="2160" w:hanging="180"/>
      </w:pPr>
    </w:lvl>
    <w:lvl w:ilvl="3" w:tplc="32219189" w:tentative="1">
      <w:start w:val="1"/>
      <w:numFmt w:val="decimal"/>
      <w:lvlText w:val="%4."/>
      <w:lvlJc w:val="left"/>
      <w:pPr>
        <w:ind w:left="2880" w:hanging="360"/>
      </w:pPr>
    </w:lvl>
    <w:lvl w:ilvl="4" w:tplc="32219189" w:tentative="1">
      <w:start w:val="1"/>
      <w:numFmt w:val="lowerLetter"/>
      <w:lvlText w:val="%5."/>
      <w:lvlJc w:val="left"/>
      <w:pPr>
        <w:ind w:left="3600" w:hanging="360"/>
      </w:pPr>
    </w:lvl>
    <w:lvl w:ilvl="5" w:tplc="32219189" w:tentative="1">
      <w:start w:val="1"/>
      <w:numFmt w:val="lowerRoman"/>
      <w:lvlText w:val="%6."/>
      <w:lvlJc w:val="right"/>
      <w:pPr>
        <w:ind w:left="4320" w:hanging="180"/>
      </w:pPr>
    </w:lvl>
    <w:lvl w:ilvl="6" w:tplc="32219189" w:tentative="1">
      <w:start w:val="1"/>
      <w:numFmt w:val="decimal"/>
      <w:lvlText w:val="%7."/>
      <w:lvlJc w:val="left"/>
      <w:pPr>
        <w:ind w:left="5040" w:hanging="360"/>
      </w:pPr>
    </w:lvl>
    <w:lvl w:ilvl="7" w:tplc="32219189" w:tentative="1">
      <w:start w:val="1"/>
      <w:numFmt w:val="lowerLetter"/>
      <w:lvlText w:val="%8."/>
      <w:lvlJc w:val="left"/>
      <w:pPr>
        <w:ind w:left="5760" w:hanging="360"/>
      </w:pPr>
    </w:lvl>
    <w:lvl w:ilvl="8" w:tplc="322191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7513E4"/>
    <w:multiLevelType w:val="hybridMultilevel"/>
    <w:tmpl w:val="A942D93E"/>
    <w:lvl w:ilvl="0" w:tplc="55324849">
      <w:start w:val="1"/>
      <w:numFmt w:val="decimal"/>
      <w:lvlText w:val="%1."/>
      <w:lvlJc w:val="left"/>
      <w:pPr>
        <w:ind w:left="720" w:hanging="360"/>
      </w:pPr>
    </w:lvl>
    <w:lvl w:ilvl="1" w:tplc="55324849" w:tentative="1">
      <w:start w:val="1"/>
      <w:numFmt w:val="lowerLetter"/>
      <w:lvlText w:val="%2."/>
      <w:lvlJc w:val="left"/>
      <w:pPr>
        <w:ind w:left="1440" w:hanging="360"/>
      </w:pPr>
    </w:lvl>
    <w:lvl w:ilvl="2" w:tplc="55324849" w:tentative="1">
      <w:start w:val="1"/>
      <w:numFmt w:val="lowerRoman"/>
      <w:lvlText w:val="%3."/>
      <w:lvlJc w:val="right"/>
      <w:pPr>
        <w:ind w:left="2160" w:hanging="180"/>
      </w:pPr>
    </w:lvl>
    <w:lvl w:ilvl="3" w:tplc="55324849" w:tentative="1">
      <w:start w:val="1"/>
      <w:numFmt w:val="decimal"/>
      <w:lvlText w:val="%4."/>
      <w:lvlJc w:val="left"/>
      <w:pPr>
        <w:ind w:left="2880" w:hanging="360"/>
      </w:pPr>
    </w:lvl>
    <w:lvl w:ilvl="4" w:tplc="55324849" w:tentative="1">
      <w:start w:val="1"/>
      <w:numFmt w:val="lowerLetter"/>
      <w:lvlText w:val="%5."/>
      <w:lvlJc w:val="left"/>
      <w:pPr>
        <w:ind w:left="3600" w:hanging="360"/>
      </w:pPr>
    </w:lvl>
    <w:lvl w:ilvl="5" w:tplc="55324849" w:tentative="1">
      <w:start w:val="1"/>
      <w:numFmt w:val="lowerRoman"/>
      <w:lvlText w:val="%6."/>
      <w:lvlJc w:val="right"/>
      <w:pPr>
        <w:ind w:left="4320" w:hanging="180"/>
      </w:pPr>
    </w:lvl>
    <w:lvl w:ilvl="6" w:tplc="55324849" w:tentative="1">
      <w:start w:val="1"/>
      <w:numFmt w:val="decimal"/>
      <w:lvlText w:val="%7."/>
      <w:lvlJc w:val="left"/>
      <w:pPr>
        <w:ind w:left="5040" w:hanging="360"/>
      </w:pPr>
    </w:lvl>
    <w:lvl w:ilvl="7" w:tplc="55324849" w:tentative="1">
      <w:start w:val="1"/>
      <w:numFmt w:val="lowerLetter"/>
      <w:lvlText w:val="%8."/>
      <w:lvlJc w:val="left"/>
      <w:pPr>
        <w:ind w:left="5760" w:hanging="360"/>
      </w:pPr>
    </w:lvl>
    <w:lvl w:ilvl="8" w:tplc="553248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9440E6"/>
    <w:multiLevelType w:val="hybridMultilevel"/>
    <w:tmpl w:val="F348C86E"/>
    <w:lvl w:ilvl="0" w:tplc="34428165">
      <w:start w:val="1"/>
      <w:numFmt w:val="decimal"/>
      <w:lvlText w:val="%1."/>
      <w:lvlJc w:val="left"/>
      <w:pPr>
        <w:ind w:left="720" w:hanging="360"/>
      </w:pPr>
    </w:lvl>
    <w:lvl w:ilvl="1" w:tplc="34428165" w:tentative="1">
      <w:start w:val="1"/>
      <w:numFmt w:val="lowerLetter"/>
      <w:lvlText w:val="%2."/>
      <w:lvlJc w:val="left"/>
      <w:pPr>
        <w:ind w:left="1440" w:hanging="360"/>
      </w:pPr>
    </w:lvl>
    <w:lvl w:ilvl="2" w:tplc="34428165" w:tentative="1">
      <w:start w:val="1"/>
      <w:numFmt w:val="lowerRoman"/>
      <w:lvlText w:val="%3."/>
      <w:lvlJc w:val="right"/>
      <w:pPr>
        <w:ind w:left="2160" w:hanging="180"/>
      </w:pPr>
    </w:lvl>
    <w:lvl w:ilvl="3" w:tplc="34428165" w:tentative="1">
      <w:start w:val="1"/>
      <w:numFmt w:val="decimal"/>
      <w:lvlText w:val="%4."/>
      <w:lvlJc w:val="left"/>
      <w:pPr>
        <w:ind w:left="2880" w:hanging="360"/>
      </w:pPr>
    </w:lvl>
    <w:lvl w:ilvl="4" w:tplc="34428165" w:tentative="1">
      <w:start w:val="1"/>
      <w:numFmt w:val="lowerLetter"/>
      <w:lvlText w:val="%5."/>
      <w:lvlJc w:val="left"/>
      <w:pPr>
        <w:ind w:left="3600" w:hanging="360"/>
      </w:pPr>
    </w:lvl>
    <w:lvl w:ilvl="5" w:tplc="34428165" w:tentative="1">
      <w:start w:val="1"/>
      <w:numFmt w:val="lowerRoman"/>
      <w:lvlText w:val="%6."/>
      <w:lvlJc w:val="right"/>
      <w:pPr>
        <w:ind w:left="4320" w:hanging="180"/>
      </w:pPr>
    </w:lvl>
    <w:lvl w:ilvl="6" w:tplc="34428165" w:tentative="1">
      <w:start w:val="1"/>
      <w:numFmt w:val="decimal"/>
      <w:lvlText w:val="%7."/>
      <w:lvlJc w:val="left"/>
      <w:pPr>
        <w:ind w:left="5040" w:hanging="360"/>
      </w:pPr>
    </w:lvl>
    <w:lvl w:ilvl="7" w:tplc="34428165" w:tentative="1">
      <w:start w:val="1"/>
      <w:numFmt w:val="lowerLetter"/>
      <w:lvlText w:val="%8."/>
      <w:lvlJc w:val="left"/>
      <w:pPr>
        <w:ind w:left="5760" w:hanging="360"/>
      </w:pPr>
    </w:lvl>
    <w:lvl w:ilvl="8" w:tplc="344281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AB2FAA"/>
    <w:multiLevelType w:val="hybridMultilevel"/>
    <w:tmpl w:val="6D4A4C92"/>
    <w:lvl w:ilvl="0" w:tplc="64591479">
      <w:start w:val="1"/>
      <w:numFmt w:val="decimal"/>
      <w:lvlText w:val="%1."/>
      <w:lvlJc w:val="left"/>
      <w:pPr>
        <w:ind w:left="720" w:hanging="360"/>
      </w:pPr>
    </w:lvl>
    <w:lvl w:ilvl="1" w:tplc="64591479" w:tentative="1">
      <w:start w:val="1"/>
      <w:numFmt w:val="lowerLetter"/>
      <w:lvlText w:val="%2."/>
      <w:lvlJc w:val="left"/>
      <w:pPr>
        <w:ind w:left="1440" w:hanging="360"/>
      </w:pPr>
    </w:lvl>
    <w:lvl w:ilvl="2" w:tplc="64591479" w:tentative="1">
      <w:start w:val="1"/>
      <w:numFmt w:val="lowerRoman"/>
      <w:lvlText w:val="%3."/>
      <w:lvlJc w:val="right"/>
      <w:pPr>
        <w:ind w:left="2160" w:hanging="180"/>
      </w:pPr>
    </w:lvl>
    <w:lvl w:ilvl="3" w:tplc="64591479" w:tentative="1">
      <w:start w:val="1"/>
      <w:numFmt w:val="decimal"/>
      <w:lvlText w:val="%4."/>
      <w:lvlJc w:val="left"/>
      <w:pPr>
        <w:ind w:left="2880" w:hanging="360"/>
      </w:pPr>
    </w:lvl>
    <w:lvl w:ilvl="4" w:tplc="64591479" w:tentative="1">
      <w:start w:val="1"/>
      <w:numFmt w:val="lowerLetter"/>
      <w:lvlText w:val="%5."/>
      <w:lvlJc w:val="left"/>
      <w:pPr>
        <w:ind w:left="3600" w:hanging="360"/>
      </w:pPr>
    </w:lvl>
    <w:lvl w:ilvl="5" w:tplc="64591479" w:tentative="1">
      <w:start w:val="1"/>
      <w:numFmt w:val="lowerRoman"/>
      <w:lvlText w:val="%6."/>
      <w:lvlJc w:val="right"/>
      <w:pPr>
        <w:ind w:left="4320" w:hanging="180"/>
      </w:pPr>
    </w:lvl>
    <w:lvl w:ilvl="6" w:tplc="64591479" w:tentative="1">
      <w:start w:val="1"/>
      <w:numFmt w:val="decimal"/>
      <w:lvlText w:val="%7."/>
      <w:lvlJc w:val="left"/>
      <w:pPr>
        <w:ind w:left="5040" w:hanging="360"/>
      </w:pPr>
    </w:lvl>
    <w:lvl w:ilvl="7" w:tplc="64591479" w:tentative="1">
      <w:start w:val="1"/>
      <w:numFmt w:val="lowerLetter"/>
      <w:lvlText w:val="%8."/>
      <w:lvlJc w:val="left"/>
      <w:pPr>
        <w:ind w:left="5760" w:hanging="360"/>
      </w:pPr>
    </w:lvl>
    <w:lvl w:ilvl="8" w:tplc="645914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91E6F2F"/>
    <w:multiLevelType w:val="hybridMultilevel"/>
    <w:tmpl w:val="35B84238"/>
    <w:lvl w:ilvl="0" w:tplc="32190138">
      <w:start w:val="1"/>
      <w:numFmt w:val="decimal"/>
      <w:lvlText w:val="%1."/>
      <w:lvlJc w:val="left"/>
      <w:pPr>
        <w:ind w:left="720" w:hanging="360"/>
      </w:pPr>
    </w:lvl>
    <w:lvl w:ilvl="1" w:tplc="32190138" w:tentative="1">
      <w:start w:val="1"/>
      <w:numFmt w:val="lowerLetter"/>
      <w:lvlText w:val="%2."/>
      <w:lvlJc w:val="left"/>
      <w:pPr>
        <w:ind w:left="1440" w:hanging="360"/>
      </w:pPr>
    </w:lvl>
    <w:lvl w:ilvl="2" w:tplc="32190138" w:tentative="1">
      <w:start w:val="1"/>
      <w:numFmt w:val="lowerRoman"/>
      <w:lvlText w:val="%3."/>
      <w:lvlJc w:val="right"/>
      <w:pPr>
        <w:ind w:left="2160" w:hanging="180"/>
      </w:pPr>
    </w:lvl>
    <w:lvl w:ilvl="3" w:tplc="32190138" w:tentative="1">
      <w:start w:val="1"/>
      <w:numFmt w:val="decimal"/>
      <w:lvlText w:val="%4."/>
      <w:lvlJc w:val="left"/>
      <w:pPr>
        <w:ind w:left="2880" w:hanging="360"/>
      </w:pPr>
    </w:lvl>
    <w:lvl w:ilvl="4" w:tplc="32190138" w:tentative="1">
      <w:start w:val="1"/>
      <w:numFmt w:val="lowerLetter"/>
      <w:lvlText w:val="%5."/>
      <w:lvlJc w:val="left"/>
      <w:pPr>
        <w:ind w:left="3600" w:hanging="360"/>
      </w:pPr>
    </w:lvl>
    <w:lvl w:ilvl="5" w:tplc="32190138" w:tentative="1">
      <w:start w:val="1"/>
      <w:numFmt w:val="lowerRoman"/>
      <w:lvlText w:val="%6."/>
      <w:lvlJc w:val="right"/>
      <w:pPr>
        <w:ind w:left="4320" w:hanging="180"/>
      </w:pPr>
    </w:lvl>
    <w:lvl w:ilvl="6" w:tplc="32190138" w:tentative="1">
      <w:start w:val="1"/>
      <w:numFmt w:val="decimal"/>
      <w:lvlText w:val="%7."/>
      <w:lvlJc w:val="left"/>
      <w:pPr>
        <w:ind w:left="5040" w:hanging="360"/>
      </w:pPr>
    </w:lvl>
    <w:lvl w:ilvl="7" w:tplc="32190138" w:tentative="1">
      <w:start w:val="1"/>
      <w:numFmt w:val="lowerLetter"/>
      <w:lvlText w:val="%8."/>
      <w:lvlJc w:val="left"/>
      <w:pPr>
        <w:ind w:left="5760" w:hanging="360"/>
      </w:pPr>
    </w:lvl>
    <w:lvl w:ilvl="8" w:tplc="321901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520C6B"/>
    <w:multiLevelType w:val="hybridMultilevel"/>
    <w:tmpl w:val="52445070"/>
    <w:lvl w:ilvl="0" w:tplc="65303112">
      <w:start w:val="1"/>
      <w:numFmt w:val="decimal"/>
      <w:lvlText w:val="%1."/>
      <w:lvlJc w:val="left"/>
      <w:pPr>
        <w:ind w:left="720" w:hanging="360"/>
      </w:pPr>
    </w:lvl>
    <w:lvl w:ilvl="1" w:tplc="65303112" w:tentative="1">
      <w:start w:val="1"/>
      <w:numFmt w:val="lowerLetter"/>
      <w:lvlText w:val="%2."/>
      <w:lvlJc w:val="left"/>
      <w:pPr>
        <w:ind w:left="1440" w:hanging="360"/>
      </w:pPr>
    </w:lvl>
    <w:lvl w:ilvl="2" w:tplc="65303112" w:tentative="1">
      <w:start w:val="1"/>
      <w:numFmt w:val="lowerRoman"/>
      <w:lvlText w:val="%3."/>
      <w:lvlJc w:val="right"/>
      <w:pPr>
        <w:ind w:left="2160" w:hanging="180"/>
      </w:pPr>
    </w:lvl>
    <w:lvl w:ilvl="3" w:tplc="65303112" w:tentative="1">
      <w:start w:val="1"/>
      <w:numFmt w:val="decimal"/>
      <w:lvlText w:val="%4."/>
      <w:lvlJc w:val="left"/>
      <w:pPr>
        <w:ind w:left="2880" w:hanging="360"/>
      </w:pPr>
    </w:lvl>
    <w:lvl w:ilvl="4" w:tplc="65303112" w:tentative="1">
      <w:start w:val="1"/>
      <w:numFmt w:val="lowerLetter"/>
      <w:lvlText w:val="%5."/>
      <w:lvlJc w:val="left"/>
      <w:pPr>
        <w:ind w:left="3600" w:hanging="360"/>
      </w:pPr>
    </w:lvl>
    <w:lvl w:ilvl="5" w:tplc="65303112" w:tentative="1">
      <w:start w:val="1"/>
      <w:numFmt w:val="lowerRoman"/>
      <w:lvlText w:val="%6."/>
      <w:lvlJc w:val="right"/>
      <w:pPr>
        <w:ind w:left="4320" w:hanging="180"/>
      </w:pPr>
    </w:lvl>
    <w:lvl w:ilvl="6" w:tplc="65303112" w:tentative="1">
      <w:start w:val="1"/>
      <w:numFmt w:val="decimal"/>
      <w:lvlText w:val="%7."/>
      <w:lvlJc w:val="left"/>
      <w:pPr>
        <w:ind w:left="5040" w:hanging="360"/>
      </w:pPr>
    </w:lvl>
    <w:lvl w:ilvl="7" w:tplc="65303112" w:tentative="1">
      <w:start w:val="1"/>
      <w:numFmt w:val="lowerLetter"/>
      <w:lvlText w:val="%8."/>
      <w:lvlJc w:val="left"/>
      <w:pPr>
        <w:ind w:left="5760" w:hanging="360"/>
      </w:pPr>
    </w:lvl>
    <w:lvl w:ilvl="8" w:tplc="653031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964147"/>
    <w:multiLevelType w:val="hybridMultilevel"/>
    <w:tmpl w:val="253E1588"/>
    <w:lvl w:ilvl="0" w:tplc="43354044">
      <w:start w:val="1"/>
      <w:numFmt w:val="decimal"/>
      <w:lvlText w:val="%1."/>
      <w:lvlJc w:val="left"/>
      <w:pPr>
        <w:ind w:left="720" w:hanging="360"/>
      </w:pPr>
    </w:lvl>
    <w:lvl w:ilvl="1" w:tplc="43354044" w:tentative="1">
      <w:start w:val="1"/>
      <w:numFmt w:val="lowerLetter"/>
      <w:lvlText w:val="%2."/>
      <w:lvlJc w:val="left"/>
      <w:pPr>
        <w:ind w:left="1440" w:hanging="360"/>
      </w:pPr>
    </w:lvl>
    <w:lvl w:ilvl="2" w:tplc="43354044" w:tentative="1">
      <w:start w:val="1"/>
      <w:numFmt w:val="lowerRoman"/>
      <w:lvlText w:val="%3."/>
      <w:lvlJc w:val="right"/>
      <w:pPr>
        <w:ind w:left="2160" w:hanging="180"/>
      </w:pPr>
    </w:lvl>
    <w:lvl w:ilvl="3" w:tplc="43354044" w:tentative="1">
      <w:start w:val="1"/>
      <w:numFmt w:val="decimal"/>
      <w:lvlText w:val="%4."/>
      <w:lvlJc w:val="left"/>
      <w:pPr>
        <w:ind w:left="2880" w:hanging="360"/>
      </w:pPr>
    </w:lvl>
    <w:lvl w:ilvl="4" w:tplc="43354044" w:tentative="1">
      <w:start w:val="1"/>
      <w:numFmt w:val="lowerLetter"/>
      <w:lvlText w:val="%5."/>
      <w:lvlJc w:val="left"/>
      <w:pPr>
        <w:ind w:left="3600" w:hanging="360"/>
      </w:pPr>
    </w:lvl>
    <w:lvl w:ilvl="5" w:tplc="43354044" w:tentative="1">
      <w:start w:val="1"/>
      <w:numFmt w:val="lowerRoman"/>
      <w:lvlText w:val="%6."/>
      <w:lvlJc w:val="right"/>
      <w:pPr>
        <w:ind w:left="4320" w:hanging="180"/>
      </w:pPr>
    </w:lvl>
    <w:lvl w:ilvl="6" w:tplc="43354044" w:tentative="1">
      <w:start w:val="1"/>
      <w:numFmt w:val="decimal"/>
      <w:lvlText w:val="%7."/>
      <w:lvlJc w:val="left"/>
      <w:pPr>
        <w:ind w:left="5040" w:hanging="360"/>
      </w:pPr>
    </w:lvl>
    <w:lvl w:ilvl="7" w:tplc="43354044" w:tentative="1">
      <w:start w:val="1"/>
      <w:numFmt w:val="lowerLetter"/>
      <w:lvlText w:val="%8."/>
      <w:lvlJc w:val="left"/>
      <w:pPr>
        <w:ind w:left="5760" w:hanging="360"/>
      </w:pPr>
    </w:lvl>
    <w:lvl w:ilvl="8" w:tplc="433540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4B4FDA"/>
    <w:multiLevelType w:val="hybridMultilevel"/>
    <w:tmpl w:val="227EC72E"/>
    <w:lvl w:ilvl="0" w:tplc="54945987">
      <w:start w:val="1"/>
      <w:numFmt w:val="decimal"/>
      <w:lvlText w:val="%1."/>
      <w:lvlJc w:val="left"/>
      <w:pPr>
        <w:ind w:left="720" w:hanging="360"/>
      </w:pPr>
    </w:lvl>
    <w:lvl w:ilvl="1" w:tplc="54945987" w:tentative="1">
      <w:start w:val="1"/>
      <w:numFmt w:val="lowerLetter"/>
      <w:lvlText w:val="%2."/>
      <w:lvlJc w:val="left"/>
      <w:pPr>
        <w:ind w:left="1440" w:hanging="360"/>
      </w:pPr>
    </w:lvl>
    <w:lvl w:ilvl="2" w:tplc="54945987" w:tentative="1">
      <w:start w:val="1"/>
      <w:numFmt w:val="lowerRoman"/>
      <w:lvlText w:val="%3."/>
      <w:lvlJc w:val="right"/>
      <w:pPr>
        <w:ind w:left="2160" w:hanging="180"/>
      </w:pPr>
    </w:lvl>
    <w:lvl w:ilvl="3" w:tplc="54945987" w:tentative="1">
      <w:start w:val="1"/>
      <w:numFmt w:val="decimal"/>
      <w:lvlText w:val="%4."/>
      <w:lvlJc w:val="left"/>
      <w:pPr>
        <w:ind w:left="2880" w:hanging="360"/>
      </w:pPr>
    </w:lvl>
    <w:lvl w:ilvl="4" w:tplc="54945987" w:tentative="1">
      <w:start w:val="1"/>
      <w:numFmt w:val="lowerLetter"/>
      <w:lvlText w:val="%5."/>
      <w:lvlJc w:val="left"/>
      <w:pPr>
        <w:ind w:left="3600" w:hanging="360"/>
      </w:pPr>
    </w:lvl>
    <w:lvl w:ilvl="5" w:tplc="54945987" w:tentative="1">
      <w:start w:val="1"/>
      <w:numFmt w:val="lowerRoman"/>
      <w:lvlText w:val="%6."/>
      <w:lvlJc w:val="right"/>
      <w:pPr>
        <w:ind w:left="4320" w:hanging="180"/>
      </w:pPr>
    </w:lvl>
    <w:lvl w:ilvl="6" w:tplc="54945987" w:tentative="1">
      <w:start w:val="1"/>
      <w:numFmt w:val="decimal"/>
      <w:lvlText w:val="%7."/>
      <w:lvlJc w:val="left"/>
      <w:pPr>
        <w:ind w:left="5040" w:hanging="360"/>
      </w:pPr>
    </w:lvl>
    <w:lvl w:ilvl="7" w:tplc="54945987" w:tentative="1">
      <w:start w:val="1"/>
      <w:numFmt w:val="lowerLetter"/>
      <w:lvlText w:val="%8."/>
      <w:lvlJc w:val="left"/>
      <w:pPr>
        <w:ind w:left="5760" w:hanging="360"/>
      </w:pPr>
    </w:lvl>
    <w:lvl w:ilvl="8" w:tplc="549459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CE609EA"/>
    <w:multiLevelType w:val="hybridMultilevel"/>
    <w:tmpl w:val="F4B2D45E"/>
    <w:lvl w:ilvl="0" w:tplc="96993449">
      <w:start w:val="1"/>
      <w:numFmt w:val="decimal"/>
      <w:lvlText w:val="%1."/>
      <w:lvlJc w:val="left"/>
      <w:pPr>
        <w:ind w:left="720" w:hanging="360"/>
      </w:pPr>
    </w:lvl>
    <w:lvl w:ilvl="1" w:tplc="96993449" w:tentative="1">
      <w:start w:val="1"/>
      <w:numFmt w:val="lowerLetter"/>
      <w:lvlText w:val="%2."/>
      <w:lvlJc w:val="left"/>
      <w:pPr>
        <w:ind w:left="1440" w:hanging="360"/>
      </w:pPr>
    </w:lvl>
    <w:lvl w:ilvl="2" w:tplc="96993449" w:tentative="1">
      <w:start w:val="1"/>
      <w:numFmt w:val="lowerRoman"/>
      <w:lvlText w:val="%3."/>
      <w:lvlJc w:val="right"/>
      <w:pPr>
        <w:ind w:left="2160" w:hanging="180"/>
      </w:pPr>
    </w:lvl>
    <w:lvl w:ilvl="3" w:tplc="96993449" w:tentative="1">
      <w:start w:val="1"/>
      <w:numFmt w:val="decimal"/>
      <w:lvlText w:val="%4."/>
      <w:lvlJc w:val="left"/>
      <w:pPr>
        <w:ind w:left="2880" w:hanging="360"/>
      </w:pPr>
    </w:lvl>
    <w:lvl w:ilvl="4" w:tplc="96993449" w:tentative="1">
      <w:start w:val="1"/>
      <w:numFmt w:val="lowerLetter"/>
      <w:lvlText w:val="%5."/>
      <w:lvlJc w:val="left"/>
      <w:pPr>
        <w:ind w:left="3600" w:hanging="360"/>
      </w:pPr>
    </w:lvl>
    <w:lvl w:ilvl="5" w:tplc="96993449" w:tentative="1">
      <w:start w:val="1"/>
      <w:numFmt w:val="lowerRoman"/>
      <w:lvlText w:val="%6."/>
      <w:lvlJc w:val="right"/>
      <w:pPr>
        <w:ind w:left="4320" w:hanging="180"/>
      </w:pPr>
    </w:lvl>
    <w:lvl w:ilvl="6" w:tplc="96993449" w:tentative="1">
      <w:start w:val="1"/>
      <w:numFmt w:val="decimal"/>
      <w:lvlText w:val="%7."/>
      <w:lvlJc w:val="left"/>
      <w:pPr>
        <w:ind w:left="5040" w:hanging="360"/>
      </w:pPr>
    </w:lvl>
    <w:lvl w:ilvl="7" w:tplc="96993449" w:tentative="1">
      <w:start w:val="1"/>
      <w:numFmt w:val="lowerLetter"/>
      <w:lvlText w:val="%8."/>
      <w:lvlJc w:val="left"/>
      <w:pPr>
        <w:ind w:left="5760" w:hanging="360"/>
      </w:pPr>
    </w:lvl>
    <w:lvl w:ilvl="8" w:tplc="969934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3F6143"/>
    <w:multiLevelType w:val="hybridMultilevel"/>
    <w:tmpl w:val="13ECA1CC"/>
    <w:lvl w:ilvl="0" w:tplc="95180603">
      <w:start w:val="1"/>
      <w:numFmt w:val="decimal"/>
      <w:lvlText w:val="%1."/>
      <w:lvlJc w:val="left"/>
      <w:pPr>
        <w:ind w:left="720" w:hanging="360"/>
      </w:pPr>
    </w:lvl>
    <w:lvl w:ilvl="1" w:tplc="95180603" w:tentative="1">
      <w:start w:val="1"/>
      <w:numFmt w:val="lowerLetter"/>
      <w:lvlText w:val="%2."/>
      <w:lvlJc w:val="left"/>
      <w:pPr>
        <w:ind w:left="1440" w:hanging="360"/>
      </w:pPr>
    </w:lvl>
    <w:lvl w:ilvl="2" w:tplc="95180603" w:tentative="1">
      <w:start w:val="1"/>
      <w:numFmt w:val="lowerRoman"/>
      <w:lvlText w:val="%3."/>
      <w:lvlJc w:val="right"/>
      <w:pPr>
        <w:ind w:left="2160" w:hanging="180"/>
      </w:pPr>
    </w:lvl>
    <w:lvl w:ilvl="3" w:tplc="95180603" w:tentative="1">
      <w:start w:val="1"/>
      <w:numFmt w:val="decimal"/>
      <w:lvlText w:val="%4."/>
      <w:lvlJc w:val="left"/>
      <w:pPr>
        <w:ind w:left="2880" w:hanging="360"/>
      </w:pPr>
    </w:lvl>
    <w:lvl w:ilvl="4" w:tplc="95180603" w:tentative="1">
      <w:start w:val="1"/>
      <w:numFmt w:val="lowerLetter"/>
      <w:lvlText w:val="%5."/>
      <w:lvlJc w:val="left"/>
      <w:pPr>
        <w:ind w:left="3600" w:hanging="360"/>
      </w:pPr>
    </w:lvl>
    <w:lvl w:ilvl="5" w:tplc="95180603" w:tentative="1">
      <w:start w:val="1"/>
      <w:numFmt w:val="lowerRoman"/>
      <w:lvlText w:val="%6."/>
      <w:lvlJc w:val="right"/>
      <w:pPr>
        <w:ind w:left="4320" w:hanging="180"/>
      </w:pPr>
    </w:lvl>
    <w:lvl w:ilvl="6" w:tplc="95180603" w:tentative="1">
      <w:start w:val="1"/>
      <w:numFmt w:val="decimal"/>
      <w:lvlText w:val="%7."/>
      <w:lvlJc w:val="left"/>
      <w:pPr>
        <w:ind w:left="5040" w:hanging="360"/>
      </w:pPr>
    </w:lvl>
    <w:lvl w:ilvl="7" w:tplc="95180603" w:tentative="1">
      <w:start w:val="1"/>
      <w:numFmt w:val="lowerLetter"/>
      <w:lvlText w:val="%8."/>
      <w:lvlJc w:val="left"/>
      <w:pPr>
        <w:ind w:left="5760" w:hanging="360"/>
      </w:pPr>
    </w:lvl>
    <w:lvl w:ilvl="8" w:tplc="951806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90242F"/>
    <w:multiLevelType w:val="hybridMultilevel"/>
    <w:tmpl w:val="B62430CA"/>
    <w:lvl w:ilvl="0" w:tplc="58690647">
      <w:start w:val="1"/>
      <w:numFmt w:val="decimal"/>
      <w:lvlText w:val="%1."/>
      <w:lvlJc w:val="left"/>
      <w:pPr>
        <w:ind w:left="720" w:hanging="360"/>
      </w:pPr>
    </w:lvl>
    <w:lvl w:ilvl="1" w:tplc="58690647" w:tentative="1">
      <w:start w:val="1"/>
      <w:numFmt w:val="lowerLetter"/>
      <w:lvlText w:val="%2."/>
      <w:lvlJc w:val="left"/>
      <w:pPr>
        <w:ind w:left="1440" w:hanging="360"/>
      </w:pPr>
    </w:lvl>
    <w:lvl w:ilvl="2" w:tplc="58690647" w:tentative="1">
      <w:start w:val="1"/>
      <w:numFmt w:val="lowerRoman"/>
      <w:lvlText w:val="%3."/>
      <w:lvlJc w:val="right"/>
      <w:pPr>
        <w:ind w:left="2160" w:hanging="180"/>
      </w:pPr>
    </w:lvl>
    <w:lvl w:ilvl="3" w:tplc="58690647" w:tentative="1">
      <w:start w:val="1"/>
      <w:numFmt w:val="decimal"/>
      <w:lvlText w:val="%4."/>
      <w:lvlJc w:val="left"/>
      <w:pPr>
        <w:ind w:left="2880" w:hanging="360"/>
      </w:pPr>
    </w:lvl>
    <w:lvl w:ilvl="4" w:tplc="58690647" w:tentative="1">
      <w:start w:val="1"/>
      <w:numFmt w:val="lowerLetter"/>
      <w:lvlText w:val="%5."/>
      <w:lvlJc w:val="left"/>
      <w:pPr>
        <w:ind w:left="3600" w:hanging="360"/>
      </w:pPr>
    </w:lvl>
    <w:lvl w:ilvl="5" w:tplc="58690647" w:tentative="1">
      <w:start w:val="1"/>
      <w:numFmt w:val="lowerRoman"/>
      <w:lvlText w:val="%6."/>
      <w:lvlJc w:val="right"/>
      <w:pPr>
        <w:ind w:left="4320" w:hanging="180"/>
      </w:pPr>
    </w:lvl>
    <w:lvl w:ilvl="6" w:tplc="58690647" w:tentative="1">
      <w:start w:val="1"/>
      <w:numFmt w:val="decimal"/>
      <w:lvlText w:val="%7."/>
      <w:lvlJc w:val="left"/>
      <w:pPr>
        <w:ind w:left="5040" w:hanging="360"/>
      </w:pPr>
    </w:lvl>
    <w:lvl w:ilvl="7" w:tplc="58690647" w:tentative="1">
      <w:start w:val="1"/>
      <w:numFmt w:val="lowerLetter"/>
      <w:lvlText w:val="%8."/>
      <w:lvlJc w:val="left"/>
      <w:pPr>
        <w:ind w:left="5760" w:hanging="360"/>
      </w:pPr>
    </w:lvl>
    <w:lvl w:ilvl="8" w:tplc="586906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9F7121"/>
    <w:multiLevelType w:val="hybridMultilevel"/>
    <w:tmpl w:val="8042C17E"/>
    <w:lvl w:ilvl="0" w:tplc="37962431">
      <w:start w:val="1"/>
      <w:numFmt w:val="decimal"/>
      <w:lvlText w:val="%1."/>
      <w:lvlJc w:val="left"/>
      <w:pPr>
        <w:ind w:left="720" w:hanging="360"/>
      </w:pPr>
    </w:lvl>
    <w:lvl w:ilvl="1" w:tplc="37962431" w:tentative="1">
      <w:start w:val="1"/>
      <w:numFmt w:val="lowerLetter"/>
      <w:lvlText w:val="%2."/>
      <w:lvlJc w:val="left"/>
      <w:pPr>
        <w:ind w:left="1440" w:hanging="360"/>
      </w:pPr>
    </w:lvl>
    <w:lvl w:ilvl="2" w:tplc="37962431" w:tentative="1">
      <w:start w:val="1"/>
      <w:numFmt w:val="lowerRoman"/>
      <w:lvlText w:val="%3."/>
      <w:lvlJc w:val="right"/>
      <w:pPr>
        <w:ind w:left="2160" w:hanging="180"/>
      </w:pPr>
    </w:lvl>
    <w:lvl w:ilvl="3" w:tplc="37962431" w:tentative="1">
      <w:start w:val="1"/>
      <w:numFmt w:val="decimal"/>
      <w:lvlText w:val="%4."/>
      <w:lvlJc w:val="left"/>
      <w:pPr>
        <w:ind w:left="2880" w:hanging="360"/>
      </w:pPr>
    </w:lvl>
    <w:lvl w:ilvl="4" w:tplc="37962431" w:tentative="1">
      <w:start w:val="1"/>
      <w:numFmt w:val="lowerLetter"/>
      <w:lvlText w:val="%5."/>
      <w:lvlJc w:val="left"/>
      <w:pPr>
        <w:ind w:left="3600" w:hanging="360"/>
      </w:pPr>
    </w:lvl>
    <w:lvl w:ilvl="5" w:tplc="37962431" w:tentative="1">
      <w:start w:val="1"/>
      <w:numFmt w:val="lowerRoman"/>
      <w:lvlText w:val="%6."/>
      <w:lvlJc w:val="right"/>
      <w:pPr>
        <w:ind w:left="4320" w:hanging="180"/>
      </w:pPr>
    </w:lvl>
    <w:lvl w:ilvl="6" w:tplc="37962431" w:tentative="1">
      <w:start w:val="1"/>
      <w:numFmt w:val="decimal"/>
      <w:lvlText w:val="%7."/>
      <w:lvlJc w:val="left"/>
      <w:pPr>
        <w:ind w:left="5040" w:hanging="360"/>
      </w:pPr>
    </w:lvl>
    <w:lvl w:ilvl="7" w:tplc="37962431" w:tentative="1">
      <w:start w:val="1"/>
      <w:numFmt w:val="lowerLetter"/>
      <w:lvlText w:val="%8."/>
      <w:lvlJc w:val="left"/>
      <w:pPr>
        <w:ind w:left="5760" w:hanging="360"/>
      </w:pPr>
    </w:lvl>
    <w:lvl w:ilvl="8" w:tplc="379624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FB48D3"/>
    <w:multiLevelType w:val="hybridMultilevel"/>
    <w:tmpl w:val="237EE44A"/>
    <w:lvl w:ilvl="0" w:tplc="36694327">
      <w:start w:val="1"/>
      <w:numFmt w:val="decimal"/>
      <w:lvlText w:val="%1."/>
      <w:lvlJc w:val="left"/>
      <w:pPr>
        <w:ind w:left="720" w:hanging="360"/>
      </w:pPr>
    </w:lvl>
    <w:lvl w:ilvl="1" w:tplc="36694327" w:tentative="1">
      <w:start w:val="1"/>
      <w:numFmt w:val="lowerLetter"/>
      <w:lvlText w:val="%2."/>
      <w:lvlJc w:val="left"/>
      <w:pPr>
        <w:ind w:left="1440" w:hanging="360"/>
      </w:pPr>
    </w:lvl>
    <w:lvl w:ilvl="2" w:tplc="36694327" w:tentative="1">
      <w:start w:val="1"/>
      <w:numFmt w:val="lowerRoman"/>
      <w:lvlText w:val="%3."/>
      <w:lvlJc w:val="right"/>
      <w:pPr>
        <w:ind w:left="2160" w:hanging="180"/>
      </w:pPr>
    </w:lvl>
    <w:lvl w:ilvl="3" w:tplc="36694327" w:tentative="1">
      <w:start w:val="1"/>
      <w:numFmt w:val="decimal"/>
      <w:lvlText w:val="%4."/>
      <w:lvlJc w:val="left"/>
      <w:pPr>
        <w:ind w:left="2880" w:hanging="360"/>
      </w:pPr>
    </w:lvl>
    <w:lvl w:ilvl="4" w:tplc="36694327" w:tentative="1">
      <w:start w:val="1"/>
      <w:numFmt w:val="lowerLetter"/>
      <w:lvlText w:val="%5."/>
      <w:lvlJc w:val="left"/>
      <w:pPr>
        <w:ind w:left="3600" w:hanging="360"/>
      </w:pPr>
    </w:lvl>
    <w:lvl w:ilvl="5" w:tplc="36694327" w:tentative="1">
      <w:start w:val="1"/>
      <w:numFmt w:val="lowerRoman"/>
      <w:lvlText w:val="%6."/>
      <w:lvlJc w:val="right"/>
      <w:pPr>
        <w:ind w:left="4320" w:hanging="180"/>
      </w:pPr>
    </w:lvl>
    <w:lvl w:ilvl="6" w:tplc="36694327" w:tentative="1">
      <w:start w:val="1"/>
      <w:numFmt w:val="decimal"/>
      <w:lvlText w:val="%7."/>
      <w:lvlJc w:val="left"/>
      <w:pPr>
        <w:ind w:left="5040" w:hanging="360"/>
      </w:pPr>
    </w:lvl>
    <w:lvl w:ilvl="7" w:tplc="36694327" w:tentative="1">
      <w:start w:val="1"/>
      <w:numFmt w:val="lowerLetter"/>
      <w:lvlText w:val="%8."/>
      <w:lvlJc w:val="left"/>
      <w:pPr>
        <w:ind w:left="5760" w:hanging="360"/>
      </w:pPr>
    </w:lvl>
    <w:lvl w:ilvl="8" w:tplc="366943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9B8572F"/>
    <w:multiLevelType w:val="hybridMultilevel"/>
    <w:tmpl w:val="E4F8ACD2"/>
    <w:lvl w:ilvl="0" w:tplc="19341227">
      <w:start w:val="1"/>
      <w:numFmt w:val="decimal"/>
      <w:lvlText w:val="%1."/>
      <w:lvlJc w:val="left"/>
      <w:pPr>
        <w:ind w:left="720" w:hanging="360"/>
      </w:pPr>
    </w:lvl>
    <w:lvl w:ilvl="1" w:tplc="19341227" w:tentative="1">
      <w:start w:val="1"/>
      <w:numFmt w:val="lowerLetter"/>
      <w:lvlText w:val="%2."/>
      <w:lvlJc w:val="left"/>
      <w:pPr>
        <w:ind w:left="1440" w:hanging="360"/>
      </w:pPr>
    </w:lvl>
    <w:lvl w:ilvl="2" w:tplc="19341227" w:tentative="1">
      <w:start w:val="1"/>
      <w:numFmt w:val="lowerRoman"/>
      <w:lvlText w:val="%3."/>
      <w:lvlJc w:val="right"/>
      <w:pPr>
        <w:ind w:left="2160" w:hanging="180"/>
      </w:pPr>
    </w:lvl>
    <w:lvl w:ilvl="3" w:tplc="19341227" w:tentative="1">
      <w:start w:val="1"/>
      <w:numFmt w:val="decimal"/>
      <w:lvlText w:val="%4."/>
      <w:lvlJc w:val="left"/>
      <w:pPr>
        <w:ind w:left="2880" w:hanging="360"/>
      </w:pPr>
    </w:lvl>
    <w:lvl w:ilvl="4" w:tplc="19341227" w:tentative="1">
      <w:start w:val="1"/>
      <w:numFmt w:val="lowerLetter"/>
      <w:lvlText w:val="%5."/>
      <w:lvlJc w:val="left"/>
      <w:pPr>
        <w:ind w:left="3600" w:hanging="360"/>
      </w:pPr>
    </w:lvl>
    <w:lvl w:ilvl="5" w:tplc="19341227" w:tentative="1">
      <w:start w:val="1"/>
      <w:numFmt w:val="lowerRoman"/>
      <w:lvlText w:val="%6."/>
      <w:lvlJc w:val="right"/>
      <w:pPr>
        <w:ind w:left="4320" w:hanging="180"/>
      </w:pPr>
    </w:lvl>
    <w:lvl w:ilvl="6" w:tplc="19341227" w:tentative="1">
      <w:start w:val="1"/>
      <w:numFmt w:val="decimal"/>
      <w:lvlText w:val="%7."/>
      <w:lvlJc w:val="left"/>
      <w:pPr>
        <w:ind w:left="5040" w:hanging="360"/>
      </w:pPr>
    </w:lvl>
    <w:lvl w:ilvl="7" w:tplc="19341227" w:tentative="1">
      <w:start w:val="1"/>
      <w:numFmt w:val="lowerLetter"/>
      <w:lvlText w:val="%8."/>
      <w:lvlJc w:val="left"/>
      <w:pPr>
        <w:ind w:left="5760" w:hanging="360"/>
      </w:pPr>
    </w:lvl>
    <w:lvl w:ilvl="8" w:tplc="193412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9FB5DBF"/>
    <w:multiLevelType w:val="hybridMultilevel"/>
    <w:tmpl w:val="847872D0"/>
    <w:lvl w:ilvl="0" w:tplc="91104827">
      <w:start w:val="1"/>
      <w:numFmt w:val="decimal"/>
      <w:lvlText w:val="%1."/>
      <w:lvlJc w:val="left"/>
      <w:pPr>
        <w:ind w:left="720" w:hanging="360"/>
      </w:pPr>
    </w:lvl>
    <w:lvl w:ilvl="1" w:tplc="91104827" w:tentative="1">
      <w:start w:val="1"/>
      <w:numFmt w:val="lowerLetter"/>
      <w:lvlText w:val="%2."/>
      <w:lvlJc w:val="left"/>
      <w:pPr>
        <w:ind w:left="1440" w:hanging="360"/>
      </w:pPr>
    </w:lvl>
    <w:lvl w:ilvl="2" w:tplc="91104827" w:tentative="1">
      <w:start w:val="1"/>
      <w:numFmt w:val="lowerRoman"/>
      <w:lvlText w:val="%3."/>
      <w:lvlJc w:val="right"/>
      <w:pPr>
        <w:ind w:left="2160" w:hanging="180"/>
      </w:pPr>
    </w:lvl>
    <w:lvl w:ilvl="3" w:tplc="91104827" w:tentative="1">
      <w:start w:val="1"/>
      <w:numFmt w:val="decimal"/>
      <w:lvlText w:val="%4."/>
      <w:lvlJc w:val="left"/>
      <w:pPr>
        <w:ind w:left="2880" w:hanging="360"/>
      </w:pPr>
    </w:lvl>
    <w:lvl w:ilvl="4" w:tplc="91104827" w:tentative="1">
      <w:start w:val="1"/>
      <w:numFmt w:val="lowerLetter"/>
      <w:lvlText w:val="%5."/>
      <w:lvlJc w:val="left"/>
      <w:pPr>
        <w:ind w:left="3600" w:hanging="360"/>
      </w:pPr>
    </w:lvl>
    <w:lvl w:ilvl="5" w:tplc="91104827" w:tentative="1">
      <w:start w:val="1"/>
      <w:numFmt w:val="lowerRoman"/>
      <w:lvlText w:val="%6."/>
      <w:lvlJc w:val="right"/>
      <w:pPr>
        <w:ind w:left="4320" w:hanging="180"/>
      </w:pPr>
    </w:lvl>
    <w:lvl w:ilvl="6" w:tplc="91104827" w:tentative="1">
      <w:start w:val="1"/>
      <w:numFmt w:val="decimal"/>
      <w:lvlText w:val="%7."/>
      <w:lvlJc w:val="left"/>
      <w:pPr>
        <w:ind w:left="5040" w:hanging="360"/>
      </w:pPr>
    </w:lvl>
    <w:lvl w:ilvl="7" w:tplc="91104827" w:tentative="1">
      <w:start w:val="1"/>
      <w:numFmt w:val="lowerLetter"/>
      <w:lvlText w:val="%8."/>
      <w:lvlJc w:val="left"/>
      <w:pPr>
        <w:ind w:left="5760" w:hanging="360"/>
      </w:pPr>
    </w:lvl>
    <w:lvl w:ilvl="8" w:tplc="911048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A2B0C3C"/>
    <w:multiLevelType w:val="hybridMultilevel"/>
    <w:tmpl w:val="32FEC18E"/>
    <w:lvl w:ilvl="0" w:tplc="12707697">
      <w:start w:val="1"/>
      <w:numFmt w:val="decimal"/>
      <w:lvlText w:val="%1."/>
      <w:lvlJc w:val="left"/>
      <w:pPr>
        <w:ind w:left="720" w:hanging="360"/>
      </w:pPr>
    </w:lvl>
    <w:lvl w:ilvl="1" w:tplc="12707697" w:tentative="1">
      <w:start w:val="1"/>
      <w:numFmt w:val="lowerLetter"/>
      <w:lvlText w:val="%2."/>
      <w:lvlJc w:val="left"/>
      <w:pPr>
        <w:ind w:left="1440" w:hanging="360"/>
      </w:pPr>
    </w:lvl>
    <w:lvl w:ilvl="2" w:tplc="12707697" w:tentative="1">
      <w:start w:val="1"/>
      <w:numFmt w:val="lowerRoman"/>
      <w:lvlText w:val="%3."/>
      <w:lvlJc w:val="right"/>
      <w:pPr>
        <w:ind w:left="2160" w:hanging="180"/>
      </w:pPr>
    </w:lvl>
    <w:lvl w:ilvl="3" w:tplc="12707697" w:tentative="1">
      <w:start w:val="1"/>
      <w:numFmt w:val="decimal"/>
      <w:lvlText w:val="%4."/>
      <w:lvlJc w:val="left"/>
      <w:pPr>
        <w:ind w:left="2880" w:hanging="360"/>
      </w:pPr>
    </w:lvl>
    <w:lvl w:ilvl="4" w:tplc="12707697" w:tentative="1">
      <w:start w:val="1"/>
      <w:numFmt w:val="lowerLetter"/>
      <w:lvlText w:val="%5."/>
      <w:lvlJc w:val="left"/>
      <w:pPr>
        <w:ind w:left="3600" w:hanging="360"/>
      </w:pPr>
    </w:lvl>
    <w:lvl w:ilvl="5" w:tplc="12707697" w:tentative="1">
      <w:start w:val="1"/>
      <w:numFmt w:val="lowerRoman"/>
      <w:lvlText w:val="%6."/>
      <w:lvlJc w:val="right"/>
      <w:pPr>
        <w:ind w:left="4320" w:hanging="180"/>
      </w:pPr>
    </w:lvl>
    <w:lvl w:ilvl="6" w:tplc="12707697" w:tentative="1">
      <w:start w:val="1"/>
      <w:numFmt w:val="decimal"/>
      <w:lvlText w:val="%7."/>
      <w:lvlJc w:val="left"/>
      <w:pPr>
        <w:ind w:left="5040" w:hanging="360"/>
      </w:pPr>
    </w:lvl>
    <w:lvl w:ilvl="7" w:tplc="12707697" w:tentative="1">
      <w:start w:val="1"/>
      <w:numFmt w:val="lowerLetter"/>
      <w:lvlText w:val="%8."/>
      <w:lvlJc w:val="left"/>
      <w:pPr>
        <w:ind w:left="5760" w:hanging="360"/>
      </w:pPr>
    </w:lvl>
    <w:lvl w:ilvl="8" w:tplc="127076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A3E7E3D"/>
    <w:multiLevelType w:val="hybridMultilevel"/>
    <w:tmpl w:val="57E6A61E"/>
    <w:lvl w:ilvl="0" w:tplc="20215268">
      <w:start w:val="1"/>
      <w:numFmt w:val="decimal"/>
      <w:lvlText w:val="%1."/>
      <w:lvlJc w:val="left"/>
      <w:pPr>
        <w:ind w:left="720" w:hanging="360"/>
      </w:pPr>
    </w:lvl>
    <w:lvl w:ilvl="1" w:tplc="20215268" w:tentative="1">
      <w:start w:val="1"/>
      <w:numFmt w:val="lowerLetter"/>
      <w:lvlText w:val="%2."/>
      <w:lvlJc w:val="left"/>
      <w:pPr>
        <w:ind w:left="1440" w:hanging="360"/>
      </w:pPr>
    </w:lvl>
    <w:lvl w:ilvl="2" w:tplc="20215268" w:tentative="1">
      <w:start w:val="1"/>
      <w:numFmt w:val="lowerRoman"/>
      <w:lvlText w:val="%3."/>
      <w:lvlJc w:val="right"/>
      <w:pPr>
        <w:ind w:left="2160" w:hanging="180"/>
      </w:pPr>
    </w:lvl>
    <w:lvl w:ilvl="3" w:tplc="20215268" w:tentative="1">
      <w:start w:val="1"/>
      <w:numFmt w:val="decimal"/>
      <w:lvlText w:val="%4."/>
      <w:lvlJc w:val="left"/>
      <w:pPr>
        <w:ind w:left="2880" w:hanging="360"/>
      </w:pPr>
    </w:lvl>
    <w:lvl w:ilvl="4" w:tplc="20215268" w:tentative="1">
      <w:start w:val="1"/>
      <w:numFmt w:val="lowerLetter"/>
      <w:lvlText w:val="%5."/>
      <w:lvlJc w:val="left"/>
      <w:pPr>
        <w:ind w:left="3600" w:hanging="360"/>
      </w:pPr>
    </w:lvl>
    <w:lvl w:ilvl="5" w:tplc="20215268" w:tentative="1">
      <w:start w:val="1"/>
      <w:numFmt w:val="lowerRoman"/>
      <w:lvlText w:val="%6."/>
      <w:lvlJc w:val="right"/>
      <w:pPr>
        <w:ind w:left="4320" w:hanging="180"/>
      </w:pPr>
    </w:lvl>
    <w:lvl w:ilvl="6" w:tplc="20215268" w:tentative="1">
      <w:start w:val="1"/>
      <w:numFmt w:val="decimal"/>
      <w:lvlText w:val="%7."/>
      <w:lvlJc w:val="left"/>
      <w:pPr>
        <w:ind w:left="5040" w:hanging="360"/>
      </w:pPr>
    </w:lvl>
    <w:lvl w:ilvl="7" w:tplc="20215268" w:tentative="1">
      <w:start w:val="1"/>
      <w:numFmt w:val="lowerLetter"/>
      <w:lvlText w:val="%8."/>
      <w:lvlJc w:val="left"/>
      <w:pPr>
        <w:ind w:left="5760" w:hanging="360"/>
      </w:pPr>
    </w:lvl>
    <w:lvl w:ilvl="8" w:tplc="202152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B001545"/>
    <w:multiLevelType w:val="hybridMultilevel"/>
    <w:tmpl w:val="619C3C7C"/>
    <w:lvl w:ilvl="0" w:tplc="69437751">
      <w:start w:val="1"/>
      <w:numFmt w:val="decimal"/>
      <w:lvlText w:val="%1."/>
      <w:lvlJc w:val="left"/>
      <w:pPr>
        <w:ind w:left="720" w:hanging="360"/>
      </w:pPr>
    </w:lvl>
    <w:lvl w:ilvl="1" w:tplc="69437751" w:tentative="1">
      <w:start w:val="1"/>
      <w:numFmt w:val="lowerLetter"/>
      <w:lvlText w:val="%2."/>
      <w:lvlJc w:val="left"/>
      <w:pPr>
        <w:ind w:left="1440" w:hanging="360"/>
      </w:pPr>
    </w:lvl>
    <w:lvl w:ilvl="2" w:tplc="69437751" w:tentative="1">
      <w:start w:val="1"/>
      <w:numFmt w:val="lowerRoman"/>
      <w:lvlText w:val="%3."/>
      <w:lvlJc w:val="right"/>
      <w:pPr>
        <w:ind w:left="2160" w:hanging="180"/>
      </w:pPr>
    </w:lvl>
    <w:lvl w:ilvl="3" w:tplc="69437751" w:tentative="1">
      <w:start w:val="1"/>
      <w:numFmt w:val="decimal"/>
      <w:lvlText w:val="%4."/>
      <w:lvlJc w:val="left"/>
      <w:pPr>
        <w:ind w:left="2880" w:hanging="360"/>
      </w:pPr>
    </w:lvl>
    <w:lvl w:ilvl="4" w:tplc="69437751" w:tentative="1">
      <w:start w:val="1"/>
      <w:numFmt w:val="lowerLetter"/>
      <w:lvlText w:val="%5."/>
      <w:lvlJc w:val="left"/>
      <w:pPr>
        <w:ind w:left="3600" w:hanging="360"/>
      </w:pPr>
    </w:lvl>
    <w:lvl w:ilvl="5" w:tplc="69437751" w:tentative="1">
      <w:start w:val="1"/>
      <w:numFmt w:val="lowerRoman"/>
      <w:lvlText w:val="%6."/>
      <w:lvlJc w:val="right"/>
      <w:pPr>
        <w:ind w:left="4320" w:hanging="180"/>
      </w:pPr>
    </w:lvl>
    <w:lvl w:ilvl="6" w:tplc="69437751" w:tentative="1">
      <w:start w:val="1"/>
      <w:numFmt w:val="decimal"/>
      <w:lvlText w:val="%7."/>
      <w:lvlJc w:val="left"/>
      <w:pPr>
        <w:ind w:left="5040" w:hanging="360"/>
      </w:pPr>
    </w:lvl>
    <w:lvl w:ilvl="7" w:tplc="69437751" w:tentative="1">
      <w:start w:val="1"/>
      <w:numFmt w:val="lowerLetter"/>
      <w:lvlText w:val="%8."/>
      <w:lvlJc w:val="left"/>
      <w:pPr>
        <w:ind w:left="5760" w:hanging="360"/>
      </w:pPr>
    </w:lvl>
    <w:lvl w:ilvl="8" w:tplc="694377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B083A28"/>
    <w:multiLevelType w:val="hybridMultilevel"/>
    <w:tmpl w:val="AB86E85C"/>
    <w:lvl w:ilvl="0" w:tplc="19891404">
      <w:start w:val="1"/>
      <w:numFmt w:val="decimal"/>
      <w:lvlText w:val="%1."/>
      <w:lvlJc w:val="left"/>
      <w:pPr>
        <w:ind w:left="720" w:hanging="360"/>
      </w:pPr>
    </w:lvl>
    <w:lvl w:ilvl="1" w:tplc="19891404" w:tentative="1">
      <w:start w:val="1"/>
      <w:numFmt w:val="lowerLetter"/>
      <w:lvlText w:val="%2."/>
      <w:lvlJc w:val="left"/>
      <w:pPr>
        <w:ind w:left="1440" w:hanging="360"/>
      </w:pPr>
    </w:lvl>
    <w:lvl w:ilvl="2" w:tplc="19891404" w:tentative="1">
      <w:start w:val="1"/>
      <w:numFmt w:val="lowerRoman"/>
      <w:lvlText w:val="%3."/>
      <w:lvlJc w:val="right"/>
      <w:pPr>
        <w:ind w:left="2160" w:hanging="180"/>
      </w:pPr>
    </w:lvl>
    <w:lvl w:ilvl="3" w:tplc="19891404" w:tentative="1">
      <w:start w:val="1"/>
      <w:numFmt w:val="decimal"/>
      <w:lvlText w:val="%4."/>
      <w:lvlJc w:val="left"/>
      <w:pPr>
        <w:ind w:left="2880" w:hanging="360"/>
      </w:pPr>
    </w:lvl>
    <w:lvl w:ilvl="4" w:tplc="19891404" w:tentative="1">
      <w:start w:val="1"/>
      <w:numFmt w:val="lowerLetter"/>
      <w:lvlText w:val="%5."/>
      <w:lvlJc w:val="left"/>
      <w:pPr>
        <w:ind w:left="3600" w:hanging="360"/>
      </w:pPr>
    </w:lvl>
    <w:lvl w:ilvl="5" w:tplc="19891404" w:tentative="1">
      <w:start w:val="1"/>
      <w:numFmt w:val="lowerRoman"/>
      <w:lvlText w:val="%6."/>
      <w:lvlJc w:val="right"/>
      <w:pPr>
        <w:ind w:left="4320" w:hanging="180"/>
      </w:pPr>
    </w:lvl>
    <w:lvl w:ilvl="6" w:tplc="19891404" w:tentative="1">
      <w:start w:val="1"/>
      <w:numFmt w:val="decimal"/>
      <w:lvlText w:val="%7."/>
      <w:lvlJc w:val="left"/>
      <w:pPr>
        <w:ind w:left="5040" w:hanging="360"/>
      </w:pPr>
    </w:lvl>
    <w:lvl w:ilvl="7" w:tplc="19891404" w:tentative="1">
      <w:start w:val="1"/>
      <w:numFmt w:val="lowerLetter"/>
      <w:lvlText w:val="%8."/>
      <w:lvlJc w:val="left"/>
      <w:pPr>
        <w:ind w:left="5760" w:hanging="360"/>
      </w:pPr>
    </w:lvl>
    <w:lvl w:ilvl="8" w:tplc="198914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D6D0EE6"/>
    <w:multiLevelType w:val="hybridMultilevel"/>
    <w:tmpl w:val="6F163700"/>
    <w:lvl w:ilvl="0" w:tplc="89181375">
      <w:start w:val="1"/>
      <w:numFmt w:val="decimal"/>
      <w:lvlText w:val="%1."/>
      <w:lvlJc w:val="left"/>
      <w:pPr>
        <w:ind w:left="720" w:hanging="360"/>
      </w:pPr>
    </w:lvl>
    <w:lvl w:ilvl="1" w:tplc="89181375" w:tentative="1">
      <w:start w:val="1"/>
      <w:numFmt w:val="lowerLetter"/>
      <w:lvlText w:val="%2."/>
      <w:lvlJc w:val="left"/>
      <w:pPr>
        <w:ind w:left="1440" w:hanging="360"/>
      </w:pPr>
    </w:lvl>
    <w:lvl w:ilvl="2" w:tplc="89181375" w:tentative="1">
      <w:start w:val="1"/>
      <w:numFmt w:val="lowerRoman"/>
      <w:lvlText w:val="%3."/>
      <w:lvlJc w:val="right"/>
      <w:pPr>
        <w:ind w:left="2160" w:hanging="180"/>
      </w:pPr>
    </w:lvl>
    <w:lvl w:ilvl="3" w:tplc="89181375" w:tentative="1">
      <w:start w:val="1"/>
      <w:numFmt w:val="decimal"/>
      <w:lvlText w:val="%4."/>
      <w:lvlJc w:val="left"/>
      <w:pPr>
        <w:ind w:left="2880" w:hanging="360"/>
      </w:pPr>
    </w:lvl>
    <w:lvl w:ilvl="4" w:tplc="89181375" w:tentative="1">
      <w:start w:val="1"/>
      <w:numFmt w:val="lowerLetter"/>
      <w:lvlText w:val="%5."/>
      <w:lvlJc w:val="left"/>
      <w:pPr>
        <w:ind w:left="3600" w:hanging="360"/>
      </w:pPr>
    </w:lvl>
    <w:lvl w:ilvl="5" w:tplc="89181375" w:tentative="1">
      <w:start w:val="1"/>
      <w:numFmt w:val="lowerRoman"/>
      <w:lvlText w:val="%6."/>
      <w:lvlJc w:val="right"/>
      <w:pPr>
        <w:ind w:left="4320" w:hanging="180"/>
      </w:pPr>
    </w:lvl>
    <w:lvl w:ilvl="6" w:tplc="89181375" w:tentative="1">
      <w:start w:val="1"/>
      <w:numFmt w:val="decimal"/>
      <w:lvlText w:val="%7."/>
      <w:lvlJc w:val="left"/>
      <w:pPr>
        <w:ind w:left="5040" w:hanging="360"/>
      </w:pPr>
    </w:lvl>
    <w:lvl w:ilvl="7" w:tplc="89181375" w:tentative="1">
      <w:start w:val="1"/>
      <w:numFmt w:val="lowerLetter"/>
      <w:lvlText w:val="%8."/>
      <w:lvlJc w:val="left"/>
      <w:pPr>
        <w:ind w:left="5760" w:hanging="360"/>
      </w:pPr>
    </w:lvl>
    <w:lvl w:ilvl="8" w:tplc="891813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DCB2D93"/>
    <w:multiLevelType w:val="hybridMultilevel"/>
    <w:tmpl w:val="21B0BA66"/>
    <w:lvl w:ilvl="0" w:tplc="97240900">
      <w:start w:val="1"/>
      <w:numFmt w:val="decimal"/>
      <w:lvlText w:val="%1."/>
      <w:lvlJc w:val="left"/>
      <w:pPr>
        <w:ind w:left="720" w:hanging="360"/>
      </w:pPr>
    </w:lvl>
    <w:lvl w:ilvl="1" w:tplc="97240900" w:tentative="1">
      <w:start w:val="1"/>
      <w:numFmt w:val="lowerLetter"/>
      <w:lvlText w:val="%2."/>
      <w:lvlJc w:val="left"/>
      <w:pPr>
        <w:ind w:left="1440" w:hanging="360"/>
      </w:pPr>
    </w:lvl>
    <w:lvl w:ilvl="2" w:tplc="97240900" w:tentative="1">
      <w:start w:val="1"/>
      <w:numFmt w:val="lowerRoman"/>
      <w:lvlText w:val="%3."/>
      <w:lvlJc w:val="right"/>
      <w:pPr>
        <w:ind w:left="2160" w:hanging="180"/>
      </w:pPr>
    </w:lvl>
    <w:lvl w:ilvl="3" w:tplc="97240900" w:tentative="1">
      <w:start w:val="1"/>
      <w:numFmt w:val="decimal"/>
      <w:lvlText w:val="%4."/>
      <w:lvlJc w:val="left"/>
      <w:pPr>
        <w:ind w:left="2880" w:hanging="360"/>
      </w:pPr>
    </w:lvl>
    <w:lvl w:ilvl="4" w:tplc="97240900" w:tentative="1">
      <w:start w:val="1"/>
      <w:numFmt w:val="lowerLetter"/>
      <w:lvlText w:val="%5."/>
      <w:lvlJc w:val="left"/>
      <w:pPr>
        <w:ind w:left="3600" w:hanging="360"/>
      </w:pPr>
    </w:lvl>
    <w:lvl w:ilvl="5" w:tplc="97240900" w:tentative="1">
      <w:start w:val="1"/>
      <w:numFmt w:val="lowerRoman"/>
      <w:lvlText w:val="%6."/>
      <w:lvlJc w:val="right"/>
      <w:pPr>
        <w:ind w:left="4320" w:hanging="180"/>
      </w:pPr>
    </w:lvl>
    <w:lvl w:ilvl="6" w:tplc="97240900" w:tentative="1">
      <w:start w:val="1"/>
      <w:numFmt w:val="decimal"/>
      <w:lvlText w:val="%7."/>
      <w:lvlJc w:val="left"/>
      <w:pPr>
        <w:ind w:left="5040" w:hanging="360"/>
      </w:pPr>
    </w:lvl>
    <w:lvl w:ilvl="7" w:tplc="97240900" w:tentative="1">
      <w:start w:val="1"/>
      <w:numFmt w:val="lowerLetter"/>
      <w:lvlText w:val="%8."/>
      <w:lvlJc w:val="left"/>
      <w:pPr>
        <w:ind w:left="5760" w:hanging="360"/>
      </w:pPr>
    </w:lvl>
    <w:lvl w:ilvl="8" w:tplc="972409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F7C02E0"/>
    <w:multiLevelType w:val="hybridMultilevel"/>
    <w:tmpl w:val="084A5044"/>
    <w:lvl w:ilvl="0" w:tplc="14407296">
      <w:start w:val="1"/>
      <w:numFmt w:val="decimal"/>
      <w:lvlText w:val="%1."/>
      <w:lvlJc w:val="left"/>
      <w:pPr>
        <w:ind w:left="720" w:hanging="360"/>
      </w:pPr>
    </w:lvl>
    <w:lvl w:ilvl="1" w:tplc="14407296" w:tentative="1">
      <w:start w:val="1"/>
      <w:numFmt w:val="lowerLetter"/>
      <w:lvlText w:val="%2."/>
      <w:lvlJc w:val="left"/>
      <w:pPr>
        <w:ind w:left="1440" w:hanging="360"/>
      </w:pPr>
    </w:lvl>
    <w:lvl w:ilvl="2" w:tplc="14407296" w:tentative="1">
      <w:start w:val="1"/>
      <w:numFmt w:val="lowerRoman"/>
      <w:lvlText w:val="%3."/>
      <w:lvlJc w:val="right"/>
      <w:pPr>
        <w:ind w:left="2160" w:hanging="180"/>
      </w:pPr>
    </w:lvl>
    <w:lvl w:ilvl="3" w:tplc="14407296" w:tentative="1">
      <w:start w:val="1"/>
      <w:numFmt w:val="decimal"/>
      <w:lvlText w:val="%4."/>
      <w:lvlJc w:val="left"/>
      <w:pPr>
        <w:ind w:left="2880" w:hanging="360"/>
      </w:pPr>
    </w:lvl>
    <w:lvl w:ilvl="4" w:tplc="14407296" w:tentative="1">
      <w:start w:val="1"/>
      <w:numFmt w:val="lowerLetter"/>
      <w:lvlText w:val="%5."/>
      <w:lvlJc w:val="left"/>
      <w:pPr>
        <w:ind w:left="3600" w:hanging="360"/>
      </w:pPr>
    </w:lvl>
    <w:lvl w:ilvl="5" w:tplc="14407296" w:tentative="1">
      <w:start w:val="1"/>
      <w:numFmt w:val="lowerRoman"/>
      <w:lvlText w:val="%6."/>
      <w:lvlJc w:val="right"/>
      <w:pPr>
        <w:ind w:left="4320" w:hanging="180"/>
      </w:pPr>
    </w:lvl>
    <w:lvl w:ilvl="6" w:tplc="14407296" w:tentative="1">
      <w:start w:val="1"/>
      <w:numFmt w:val="decimal"/>
      <w:lvlText w:val="%7."/>
      <w:lvlJc w:val="left"/>
      <w:pPr>
        <w:ind w:left="5040" w:hanging="360"/>
      </w:pPr>
    </w:lvl>
    <w:lvl w:ilvl="7" w:tplc="14407296" w:tentative="1">
      <w:start w:val="1"/>
      <w:numFmt w:val="lowerLetter"/>
      <w:lvlText w:val="%8."/>
      <w:lvlJc w:val="left"/>
      <w:pPr>
        <w:ind w:left="5760" w:hanging="360"/>
      </w:pPr>
    </w:lvl>
    <w:lvl w:ilvl="8" w:tplc="144072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2140A83"/>
    <w:multiLevelType w:val="hybridMultilevel"/>
    <w:tmpl w:val="F41A0E1E"/>
    <w:lvl w:ilvl="0" w:tplc="92551212">
      <w:start w:val="1"/>
      <w:numFmt w:val="decimal"/>
      <w:lvlText w:val="%1."/>
      <w:lvlJc w:val="left"/>
      <w:pPr>
        <w:ind w:left="720" w:hanging="360"/>
      </w:pPr>
    </w:lvl>
    <w:lvl w:ilvl="1" w:tplc="92551212" w:tentative="1">
      <w:start w:val="1"/>
      <w:numFmt w:val="lowerLetter"/>
      <w:lvlText w:val="%2."/>
      <w:lvlJc w:val="left"/>
      <w:pPr>
        <w:ind w:left="1440" w:hanging="360"/>
      </w:pPr>
    </w:lvl>
    <w:lvl w:ilvl="2" w:tplc="92551212" w:tentative="1">
      <w:start w:val="1"/>
      <w:numFmt w:val="lowerRoman"/>
      <w:lvlText w:val="%3."/>
      <w:lvlJc w:val="right"/>
      <w:pPr>
        <w:ind w:left="2160" w:hanging="180"/>
      </w:pPr>
    </w:lvl>
    <w:lvl w:ilvl="3" w:tplc="92551212" w:tentative="1">
      <w:start w:val="1"/>
      <w:numFmt w:val="decimal"/>
      <w:lvlText w:val="%4."/>
      <w:lvlJc w:val="left"/>
      <w:pPr>
        <w:ind w:left="2880" w:hanging="360"/>
      </w:pPr>
    </w:lvl>
    <w:lvl w:ilvl="4" w:tplc="92551212" w:tentative="1">
      <w:start w:val="1"/>
      <w:numFmt w:val="lowerLetter"/>
      <w:lvlText w:val="%5."/>
      <w:lvlJc w:val="left"/>
      <w:pPr>
        <w:ind w:left="3600" w:hanging="360"/>
      </w:pPr>
    </w:lvl>
    <w:lvl w:ilvl="5" w:tplc="92551212" w:tentative="1">
      <w:start w:val="1"/>
      <w:numFmt w:val="lowerRoman"/>
      <w:lvlText w:val="%6."/>
      <w:lvlJc w:val="right"/>
      <w:pPr>
        <w:ind w:left="4320" w:hanging="180"/>
      </w:pPr>
    </w:lvl>
    <w:lvl w:ilvl="6" w:tplc="92551212" w:tentative="1">
      <w:start w:val="1"/>
      <w:numFmt w:val="decimal"/>
      <w:lvlText w:val="%7."/>
      <w:lvlJc w:val="left"/>
      <w:pPr>
        <w:ind w:left="5040" w:hanging="360"/>
      </w:pPr>
    </w:lvl>
    <w:lvl w:ilvl="7" w:tplc="92551212" w:tentative="1">
      <w:start w:val="1"/>
      <w:numFmt w:val="lowerLetter"/>
      <w:lvlText w:val="%8."/>
      <w:lvlJc w:val="left"/>
      <w:pPr>
        <w:ind w:left="5760" w:hanging="360"/>
      </w:pPr>
    </w:lvl>
    <w:lvl w:ilvl="8" w:tplc="925512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44F1800"/>
    <w:multiLevelType w:val="hybridMultilevel"/>
    <w:tmpl w:val="B5E0EAE2"/>
    <w:lvl w:ilvl="0" w:tplc="41837094">
      <w:start w:val="1"/>
      <w:numFmt w:val="decimal"/>
      <w:lvlText w:val="%1."/>
      <w:lvlJc w:val="left"/>
      <w:pPr>
        <w:ind w:left="720" w:hanging="360"/>
      </w:pPr>
    </w:lvl>
    <w:lvl w:ilvl="1" w:tplc="41837094" w:tentative="1">
      <w:start w:val="1"/>
      <w:numFmt w:val="lowerLetter"/>
      <w:lvlText w:val="%2."/>
      <w:lvlJc w:val="left"/>
      <w:pPr>
        <w:ind w:left="1440" w:hanging="360"/>
      </w:pPr>
    </w:lvl>
    <w:lvl w:ilvl="2" w:tplc="41837094" w:tentative="1">
      <w:start w:val="1"/>
      <w:numFmt w:val="lowerRoman"/>
      <w:lvlText w:val="%3."/>
      <w:lvlJc w:val="right"/>
      <w:pPr>
        <w:ind w:left="2160" w:hanging="180"/>
      </w:pPr>
    </w:lvl>
    <w:lvl w:ilvl="3" w:tplc="41837094" w:tentative="1">
      <w:start w:val="1"/>
      <w:numFmt w:val="decimal"/>
      <w:lvlText w:val="%4."/>
      <w:lvlJc w:val="left"/>
      <w:pPr>
        <w:ind w:left="2880" w:hanging="360"/>
      </w:pPr>
    </w:lvl>
    <w:lvl w:ilvl="4" w:tplc="41837094" w:tentative="1">
      <w:start w:val="1"/>
      <w:numFmt w:val="lowerLetter"/>
      <w:lvlText w:val="%5."/>
      <w:lvlJc w:val="left"/>
      <w:pPr>
        <w:ind w:left="3600" w:hanging="360"/>
      </w:pPr>
    </w:lvl>
    <w:lvl w:ilvl="5" w:tplc="41837094" w:tentative="1">
      <w:start w:val="1"/>
      <w:numFmt w:val="lowerRoman"/>
      <w:lvlText w:val="%6."/>
      <w:lvlJc w:val="right"/>
      <w:pPr>
        <w:ind w:left="4320" w:hanging="180"/>
      </w:pPr>
    </w:lvl>
    <w:lvl w:ilvl="6" w:tplc="41837094" w:tentative="1">
      <w:start w:val="1"/>
      <w:numFmt w:val="decimal"/>
      <w:lvlText w:val="%7."/>
      <w:lvlJc w:val="left"/>
      <w:pPr>
        <w:ind w:left="5040" w:hanging="360"/>
      </w:pPr>
    </w:lvl>
    <w:lvl w:ilvl="7" w:tplc="41837094" w:tentative="1">
      <w:start w:val="1"/>
      <w:numFmt w:val="lowerLetter"/>
      <w:lvlText w:val="%8."/>
      <w:lvlJc w:val="left"/>
      <w:pPr>
        <w:ind w:left="5760" w:hanging="360"/>
      </w:pPr>
    </w:lvl>
    <w:lvl w:ilvl="8" w:tplc="418370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2712A4"/>
    <w:multiLevelType w:val="hybridMultilevel"/>
    <w:tmpl w:val="AF864604"/>
    <w:lvl w:ilvl="0" w:tplc="91157157">
      <w:start w:val="1"/>
      <w:numFmt w:val="decimal"/>
      <w:lvlText w:val="%1."/>
      <w:lvlJc w:val="left"/>
      <w:pPr>
        <w:ind w:left="720" w:hanging="360"/>
      </w:pPr>
    </w:lvl>
    <w:lvl w:ilvl="1" w:tplc="91157157" w:tentative="1">
      <w:start w:val="1"/>
      <w:numFmt w:val="lowerLetter"/>
      <w:lvlText w:val="%2."/>
      <w:lvlJc w:val="left"/>
      <w:pPr>
        <w:ind w:left="1440" w:hanging="360"/>
      </w:pPr>
    </w:lvl>
    <w:lvl w:ilvl="2" w:tplc="91157157" w:tentative="1">
      <w:start w:val="1"/>
      <w:numFmt w:val="lowerRoman"/>
      <w:lvlText w:val="%3."/>
      <w:lvlJc w:val="right"/>
      <w:pPr>
        <w:ind w:left="2160" w:hanging="180"/>
      </w:pPr>
    </w:lvl>
    <w:lvl w:ilvl="3" w:tplc="91157157" w:tentative="1">
      <w:start w:val="1"/>
      <w:numFmt w:val="decimal"/>
      <w:lvlText w:val="%4."/>
      <w:lvlJc w:val="left"/>
      <w:pPr>
        <w:ind w:left="2880" w:hanging="360"/>
      </w:pPr>
    </w:lvl>
    <w:lvl w:ilvl="4" w:tplc="91157157" w:tentative="1">
      <w:start w:val="1"/>
      <w:numFmt w:val="lowerLetter"/>
      <w:lvlText w:val="%5."/>
      <w:lvlJc w:val="left"/>
      <w:pPr>
        <w:ind w:left="3600" w:hanging="360"/>
      </w:pPr>
    </w:lvl>
    <w:lvl w:ilvl="5" w:tplc="91157157" w:tentative="1">
      <w:start w:val="1"/>
      <w:numFmt w:val="lowerRoman"/>
      <w:lvlText w:val="%6."/>
      <w:lvlJc w:val="right"/>
      <w:pPr>
        <w:ind w:left="4320" w:hanging="180"/>
      </w:pPr>
    </w:lvl>
    <w:lvl w:ilvl="6" w:tplc="91157157" w:tentative="1">
      <w:start w:val="1"/>
      <w:numFmt w:val="decimal"/>
      <w:lvlText w:val="%7."/>
      <w:lvlJc w:val="left"/>
      <w:pPr>
        <w:ind w:left="5040" w:hanging="360"/>
      </w:pPr>
    </w:lvl>
    <w:lvl w:ilvl="7" w:tplc="91157157" w:tentative="1">
      <w:start w:val="1"/>
      <w:numFmt w:val="lowerLetter"/>
      <w:lvlText w:val="%8."/>
      <w:lvlJc w:val="left"/>
      <w:pPr>
        <w:ind w:left="5760" w:hanging="360"/>
      </w:pPr>
    </w:lvl>
    <w:lvl w:ilvl="8" w:tplc="911571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2839AB"/>
    <w:multiLevelType w:val="hybridMultilevel"/>
    <w:tmpl w:val="2E7237DC"/>
    <w:lvl w:ilvl="0" w:tplc="18104544">
      <w:start w:val="1"/>
      <w:numFmt w:val="decimal"/>
      <w:lvlText w:val="%1."/>
      <w:lvlJc w:val="left"/>
      <w:pPr>
        <w:ind w:left="720" w:hanging="360"/>
      </w:pPr>
    </w:lvl>
    <w:lvl w:ilvl="1" w:tplc="18104544" w:tentative="1">
      <w:start w:val="1"/>
      <w:numFmt w:val="lowerLetter"/>
      <w:lvlText w:val="%2."/>
      <w:lvlJc w:val="left"/>
      <w:pPr>
        <w:ind w:left="1440" w:hanging="360"/>
      </w:pPr>
    </w:lvl>
    <w:lvl w:ilvl="2" w:tplc="18104544" w:tentative="1">
      <w:start w:val="1"/>
      <w:numFmt w:val="lowerRoman"/>
      <w:lvlText w:val="%3."/>
      <w:lvlJc w:val="right"/>
      <w:pPr>
        <w:ind w:left="2160" w:hanging="180"/>
      </w:pPr>
    </w:lvl>
    <w:lvl w:ilvl="3" w:tplc="18104544" w:tentative="1">
      <w:start w:val="1"/>
      <w:numFmt w:val="decimal"/>
      <w:lvlText w:val="%4."/>
      <w:lvlJc w:val="left"/>
      <w:pPr>
        <w:ind w:left="2880" w:hanging="360"/>
      </w:pPr>
    </w:lvl>
    <w:lvl w:ilvl="4" w:tplc="18104544" w:tentative="1">
      <w:start w:val="1"/>
      <w:numFmt w:val="lowerLetter"/>
      <w:lvlText w:val="%5."/>
      <w:lvlJc w:val="left"/>
      <w:pPr>
        <w:ind w:left="3600" w:hanging="360"/>
      </w:pPr>
    </w:lvl>
    <w:lvl w:ilvl="5" w:tplc="18104544" w:tentative="1">
      <w:start w:val="1"/>
      <w:numFmt w:val="lowerRoman"/>
      <w:lvlText w:val="%6."/>
      <w:lvlJc w:val="right"/>
      <w:pPr>
        <w:ind w:left="4320" w:hanging="180"/>
      </w:pPr>
    </w:lvl>
    <w:lvl w:ilvl="6" w:tplc="18104544" w:tentative="1">
      <w:start w:val="1"/>
      <w:numFmt w:val="decimal"/>
      <w:lvlText w:val="%7."/>
      <w:lvlJc w:val="left"/>
      <w:pPr>
        <w:ind w:left="5040" w:hanging="360"/>
      </w:pPr>
    </w:lvl>
    <w:lvl w:ilvl="7" w:tplc="18104544" w:tentative="1">
      <w:start w:val="1"/>
      <w:numFmt w:val="lowerLetter"/>
      <w:lvlText w:val="%8."/>
      <w:lvlJc w:val="left"/>
      <w:pPr>
        <w:ind w:left="5760" w:hanging="360"/>
      </w:pPr>
    </w:lvl>
    <w:lvl w:ilvl="8" w:tplc="181045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593211A"/>
    <w:multiLevelType w:val="hybridMultilevel"/>
    <w:tmpl w:val="2CE84BB6"/>
    <w:lvl w:ilvl="0" w:tplc="79977465">
      <w:start w:val="1"/>
      <w:numFmt w:val="decimal"/>
      <w:lvlText w:val="%1."/>
      <w:lvlJc w:val="left"/>
      <w:pPr>
        <w:ind w:left="720" w:hanging="360"/>
      </w:pPr>
    </w:lvl>
    <w:lvl w:ilvl="1" w:tplc="79977465" w:tentative="1">
      <w:start w:val="1"/>
      <w:numFmt w:val="lowerLetter"/>
      <w:lvlText w:val="%2."/>
      <w:lvlJc w:val="left"/>
      <w:pPr>
        <w:ind w:left="1440" w:hanging="360"/>
      </w:pPr>
    </w:lvl>
    <w:lvl w:ilvl="2" w:tplc="79977465" w:tentative="1">
      <w:start w:val="1"/>
      <w:numFmt w:val="lowerRoman"/>
      <w:lvlText w:val="%3."/>
      <w:lvlJc w:val="right"/>
      <w:pPr>
        <w:ind w:left="2160" w:hanging="180"/>
      </w:pPr>
    </w:lvl>
    <w:lvl w:ilvl="3" w:tplc="79977465" w:tentative="1">
      <w:start w:val="1"/>
      <w:numFmt w:val="decimal"/>
      <w:lvlText w:val="%4."/>
      <w:lvlJc w:val="left"/>
      <w:pPr>
        <w:ind w:left="2880" w:hanging="360"/>
      </w:pPr>
    </w:lvl>
    <w:lvl w:ilvl="4" w:tplc="79977465" w:tentative="1">
      <w:start w:val="1"/>
      <w:numFmt w:val="lowerLetter"/>
      <w:lvlText w:val="%5."/>
      <w:lvlJc w:val="left"/>
      <w:pPr>
        <w:ind w:left="3600" w:hanging="360"/>
      </w:pPr>
    </w:lvl>
    <w:lvl w:ilvl="5" w:tplc="79977465" w:tentative="1">
      <w:start w:val="1"/>
      <w:numFmt w:val="lowerRoman"/>
      <w:lvlText w:val="%6."/>
      <w:lvlJc w:val="right"/>
      <w:pPr>
        <w:ind w:left="4320" w:hanging="180"/>
      </w:pPr>
    </w:lvl>
    <w:lvl w:ilvl="6" w:tplc="79977465" w:tentative="1">
      <w:start w:val="1"/>
      <w:numFmt w:val="decimal"/>
      <w:lvlText w:val="%7."/>
      <w:lvlJc w:val="left"/>
      <w:pPr>
        <w:ind w:left="5040" w:hanging="360"/>
      </w:pPr>
    </w:lvl>
    <w:lvl w:ilvl="7" w:tplc="79977465" w:tentative="1">
      <w:start w:val="1"/>
      <w:numFmt w:val="lowerLetter"/>
      <w:lvlText w:val="%8."/>
      <w:lvlJc w:val="left"/>
      <w:pPr>
        <w:ind w:left="5760" w:hanging="360"/>
      </w:pPr>
    </w:lvl>
    <w:lvl w:ilvl="8" w:tplc="799774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2" w15:restartNumberingAfterBreak="0">
    <w:nsid w:val="266C241D"/>
    <w:multiLevelType w:val="hybridMultilevel"/>
    <w:tmpl w:val="44F84AF4"/>
    <w:lvl w:ilvl="0" w:tplc="13237838">
      <w:start w:val="1"/>
      <w:numFmt w:val="decimal"/>
      <w:lvlText w:val="%1."/>
      <w:lvlJc w:val="left"/>
      <w:pPr>
        <w:ind w:left="720" w:hanging="360"/>
      </w:pPr>
    </w:lvl>
    <w:lvl w:ilvl="1" w:tplc="13237838" w:tentative="1">
      <w:start w:val="1"/>
      <w:numFmt w:val="lowerLetter"/>
      <w:lvlText w:val="%2."/>
      <w:lvlJc w:val="left"/>
      <w:pPr>
        <w:ind w:left="1440" w:hanging="360"/>
      </w:pPr>
    </w:lvl>
    <w:lvl w:ilvl="2" w:tplc="13237838" w:tentative="1">
      <w:start w:val="1"/>
      <w:numFmt w:val="lowerRoman"/>
      <w:lvlText w:val="%3."/>
      <w:lvlJc w:val="right"/>
      <w:pPr>
        <w:ind w:left="2160" w:hanging="180"/>
      </w:pPr>
    </w:lvl>
    <w:lvl w:ilvl="3" w:tplc="13237838" w:tentative="1">
      <w:start w:val="1"/>
      <w:numFmt w:val="decimal"/>
      <w:lvlText w:val="%4."/>
      <w:lvlJc w:val="left"/>
      <w:pPr>
        <w:ind w:left="2880" w:hanging="360"/>
      </w:pPr>
    </w:lvl>
    <w:lvl w:ilvl="4" w:tplc="13237838" w:tentative="1">
      <w:start w:val="1"/>
      <w:numFmt w:val="lowerLetter"/>
      <w:lvlText w:val="%5."/>
      <w:lvlJc w:val="left"/>
      <w:pPr>
        <w:ind w:left="3600" w:hanging="360"/>
      </w:pPr>
    </w:lvl>
    <w:lvl w:ilvl="5" w:tplc="13237838" w:tentative="1">
      <w:start w:val="1"/>
      <w:numFmt w:val="lowerRoman"/>
      <w:lvlText w:val="%6."/>
      <w:lvlJc w:val="right"/>
      <w:pPr>
        <w:ind w:left="4320" w:hanging="180"/>
      </w:pPr>
    </w:lvl>
    <w:lvl w:ilvl="6" w:tplc="13237838" w:tentative="1">
      <w:start w:val="1"/>
      <w:numFmt w:val="decimal"/>
      <w:lvlText w:val="%7."/>
      <w:lvlJc w:val="left"/>
      <w:pPr>
        <w:ind w:left="5040" w:hanging="360"/>
      </w:pPr>
    </w:lvl>
    <w:lvl w:ilvl="7" w:tplc="13237838" w:tentative="1">
      <w:start w:val="1"/>
      <w:numFmt w:val="lowerLetter"/>
      <w:lvlText w:val="%8."/>
      <w:lvlJc w:val="left"/>
      <w:pPr>
        <w:ind w:left="5760" w:hanging="360"/>
      </w:pPr>
    </w:lvl>
    <w:lvl w:ilvl="8" w:tplc="132378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72B5361"/>
    <w:multiLevelType w:val="hybridMultilevel"/>
    <w:tmpl w:val="F60A8EE8"/>
    <w:lvl w:ilvl="0" w:tplc="81524043">
      <w:start w:val="1"/>
      <w:numFmt w:val="decimal"/>
      <w:lvlText w:val="%1."/>
      <w:lvlJc w:val="left"/>
      <w:pPr>
        <w:ind w:left="720" w:hanging="360"/>
      </w:pPr>
    </w:lvl>
    <w:lvl w:ilvl="1" w:tplc="81524043" w:tentative="1">
      <w:start w:val="1"/>
      <w:numFmt w:val="lowerLetter"/>
      <w:lvlText w:val="%2."/>
      <w:lvlJc w:val="left"/>
      <w:pPr>
        <w:ind w:left="1440" w:hanging="360"/>
      </w:pPr>
    </w:lvl>
    <w:lvl w:ilvl="2" w:tplc="81524043" w:tentative="1">
      <w:start w:val="1"/>
      <w:numFmt w:val="lowerRoman"/>
      <w:lvlText w:val="%3."/>
      <w:lvlJc w:val="right"/>
      <w:pPr>
        <w:ind w:left="2160" w:hanging="180"/>
      </w:pPr>
    </w:lvl>
    <w:lvl w:ilvl="3" w:tplc="81524043" w:tentative="1">
      <w:start w:val="1"/>
      <w:numFmt w:val="decimal"/>
      <w:lvlText w:val="%4."/>
      <w:lvlJc w:val="left"/>
      <w:pPr>
        <w:ind w:left="2880" w:hanging="360"/>
      </w:pPr>
    </w:lvl>
    <w:lvl w:ilvl="4" w:tplc="81524043" w:tentative="1">
      <w:start w:val="1"/>
      <w:numFmt w:val="lowerLetter"/>
      <w:lvlText w:val="%5."/>
      <w:lvlJc w:val="left"/>
      <w:pPr>
        <w:ind w:left="3600" w:hanging="360"/>
      </w:pPr>
    </w:lvl>
    <w:lvl w:ilvl="5" w:tplc="81524043" w:tentative="1">
      <w:start w:val="1"/>
      <w:numFmt w:val="lowerRoman"/>
      <w:lvlText w:val="%6."/>
      <w:lvlJc w:val="right"/>
      <w:pPr>
        <w:ind w:left="4320" w:hanging="180"/>
      </w:pPr>
    </w:lvl>
    <w:lvl w:ilvl="6" w:tplc="81524043" w:tentative="1">
      <w:start w:val="1"/>
      <w:numFmt w:val="decimal"/>
      <w:lvlText w:val="%7."/>
      <w:lvlJc w:val="left"/>
      <w:pPr>
        <w:ind w:left="5040" w:hanging="360"/>
      </w:pPr>
    </w:lvl>
    <w:lvl w:ilvl="7" w:tplc="81524043" w:tentative="1">
      <w:start w:val="1"/>
      <w:numFmt w:val="lowerLetter"/>
      <w:lvlText w:val="%8."/>
      <w:lvlJc w:val="left"/>
      <w:pPr>
        <w:ind w:left="5760" w:hanging="360"/>
      </w:pPr>
    </w:lvl>
    <w:lvl w:ilvl="8" w:tplc="815240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848036E"/>
    <w:multiLevelType w:val="hybridMultilevel"/>
    <w:tmpl w:val="A4DAB1AE"/>
    <w:lvl w:ilvl="0" w:tplc="99806207">
      <w:start w:val="1"/>
      <w:numFmt w:val="decimal"/>
      <w:lvlText w:val="%1."/>
      <w:lvlJc w:val="left"/>
      <w:pPr>
        <w:ind w:left="720" w:hanging="360"/>
      </w:pPr>
    </w:lvl>
    <w:lvl w:ilvl="1" w:tplc="99806207" w:tentative="1">
      <w:start w:val="1"/>
      <w:numFmt w:val="lowerLetter"/>
      <w:lvlText w:val="%2."/>
      <w:lvlJc w:val="left"/>
      <w:pPr>
        <w:ind w:left="1440" w:hanging="360"/>
      </w:pPr>
    </w:lvl>
    <w:lvl w:ilvl="2" w:tplc="99806207" w:tentative="1">
      <w:start w:val="1"/>
      <w:numFmt w:val="lowerRoman"/>
      <w:lvlText w:val="%3."/>
      <w:lvlJc w:val="right"/>
      <w:pPr>
        <w:ind w:left="2160" w:hanging="180"/>
      </w:pPr>
    </w:lvl>
    <w:lvl w:ilvl="3" w:tplc="99806207" w:tentative="1">
      <w:start w:val="1"/>
      <w:numFmt w:val="decimal"/>
      <w:lvlText w:val="%4."/>
      <w:lvlJc w:val="left"/>
      <w:pPr>
        <w:ind w:left="2880" w:hanging="360"/>
      </w:pPr>
    </w:lvl>
    <w:lvl w:ilvl="4" w:tplc="99806207" w:tentative="1">
      <w:start w:val="1"/>
      <w:numFmt w:val="lowerLetter"/>
      <w:lvlText w:val="%5."/>
      <w:lvlJc w:val="left"/>
      <w:pPr>
        <w:ind w:left="3600" w:hanging="360"/>
      </w:pPr>
    </w:lvl>
    <w:lvl w:ilvl="5" w:tplc="99806207" w:tentative="1">
      <w:start w:val="1"/>
      <w:numFmt w:val="lowerRoman"/>
      <w:lvlText w:val="%6."/>
      <w:lvlJc w:val="right"/>
      <w:pPr>
        <w:ind w:left="4320" w:hanging="180"/>
      </w:pPr>
    </w:lvl>
    <w:lvl w:ilvl="6" w:tplc="99806207" w:tentative="1">
      <w:start w:val="1"/>
      <w:numFmt w:val="decimal"/>
      <w:lvlText w:val="%7."/>
      <w:lvlJc w:val="left"/>
      <w:pPr>
        <w:ind w:left="5040" w:hanging="360"/>
      </w:pPr>
    </w:lvl>
    <w:lvl w:ilvl="7" w:tplc="99806207" w:tentative="1">
      <w:start w:val="1"/>
      <w:numFmt w:val="lowerLetter"/>
      <w:lvlText w:val="%8."/>
      <w:lvlJc w:val="left"/>
      <w:pPr>
        <w:ind w:left="5760" w:hanging="360"/>
      </w:pPr>
    </w:lvl>
    <w:lvl w:ilvl="8" w:tplc="998062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8CD692C"/>
    <w:multiLevelType w:val="hybridMultilevel"/>
    <w:tmpl w:val="2B78F3EC"/>
    <w:lvl w:ilvl="0" w:tplc="59441740">
      <w:start w:val="1"/>
      <w:numFmt w:val="decimal"/>
      <w:lvlText w:val="%1."/>
      <w:lvlJc w:val="left"/>
      <w:pPr>
        <w:ind w:left="720" w:hanging="360"/>
      </w:pPr>
    </w:lvl>
    <w:lvl w:ilvl="1" w:tplc="59441740" w:tentative="1">
      <w:start w:val="1"/>
      <w:numFmt w:val="lowerLetter"/>
      <w:lvlText w:val="%2."/>
      <w:lvlJc w:val="left"/>
      <w:pPr>
        <w:ind w:left="1440" w:hanging="360"/>
      </w:pPr>
    </w:lvl>
    <w:lvl w:ilvl="2" w:tplc="59441740" w:tentative="1">
      <w:start w:val="1"/>
      <w:numFmt w:val="lowerRoman"/>
      <w:lvlText w:val="%3."/>
      <w:lvlJc w:val="right"/>
      <w:pPr>
        <w:ind w:left="2160" w:hanging="180"/>
      </w:pPr>
    </w:lvl>
    <w:lvl w:ilvl="3" w:tplc="59441740" w:tentative="1">
      <w:start w:val="1"/>
      <w:numFmt w:val="decimal"/>
      <w:lvlText w:val="%4."/>
      <w:lvlJc w:val="left"/>
      <w:pPr>
        <w:ind w:left="2880" w:hanging="360"/>
      </w:pPr>
    </w:lvl>
    <w:lvl w:ilvl="4" w:tplc="59441740" w:tentative="1">
      <w:start w:val="1"/>
      <w:numFmt w:val="lowerLetter"/>
      <w:lvlText w:val="%5."/>
      <w:lvlJc w:val="left"/>
      <w:pPr>
        <w:ind w:left="3600" w:hanging="360"/>
      </w:pPr>
    </w:lvl>
    <w:lvl w:ilvl="5" w:tplc="59441740" w:tentative="1">
      <w:start w:val="1"/>
      <w:numFmt w:val="lowerRoman"/>
      <w:lvlText w:val="%6."/>
      <w:lvlJc w:val="right"/>
      <w:pPr>
        <w:ind w:left="4320" w:hanging="180"/>
      </w:pPr>
    </w:lvl>
    <w:lvl w:ilvl="6" w:tplc="59441740" w:tentative="1">
      <w:start w:val="1"/>
      <w:numFmt w:val="decimal"/>
      <w:lvlText w:val="%7."/>
      <w:lvlJc w:val="left"/>
      <w:pPr>
        <w:ind w:left="5040" w:hanging="360"/>
      </w:pPr>
    </w:lvl>
    <w:lvl w:ilvl="7" w:tplc="59441740" w:tentative="1">
      <w:start w:val="1"/>
      <w:numFmt w:val="lowerLetter"/>
      <w:lvlText w:val="%8."/>
      <w:lvlJc w:val="left"/>
      <w:pPr>
        <w:ind w:left="5760" w:hanging="360"/>
      </w:pPr>
    </w:lvl>
    <w:lvl w:ilvl="8" w:tplc="594417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8D35BED"/>
    <w:multiLevelType w:val="hybridMultilevel"/>
    <w:tmpl w:val="BFA6DAEE"/>
    <w:lvl w:ilvl="0" w:tplc="46400691">
      <w:start w:val="1"/>
      <w:numFmt w:val="decimal"/>
      <w:lvlText w:val="%1."/>
      <w:lvlJc w:val="left"/>
      <w:pPr>
        <w:ind w:left="720" w:hanging="360"/>
      </w:pPr>
    </w:lvl>
    <w:lvl w:ilvl="1" w:tplc="46400691" w:tentative="1">
      <w:start w:val="1"/>
      <w:numFmt w:val="lowerLetter"/>
      <w:lvlText w:val="%2."/>
      <w:lvlJc w:val="left"/>
      <w:pPr>
        <w:ind w:left="1440" w:hanging="360"/>
      </w:pPr>
    </w:lvl>
    <w:lvl w:ilvl="2" w:tplc="46400691" w:tentative="1">
      <w:start w:val="1"/>
      <w:numFmt w:val="lowerRoman"/>
      <w:lvlText w:val="%3."/>
      <w:lvlJc w:val="right"/>
      <w:pPr>
        <w:ind w:left="2160" w:hanging="180"/>
      </w:pPr>
    </w:lvl>
    <w:lvl w:ilvl="3" w:tplc="46400691" w:tentative="1">
      <w:start w:val="1"/>
      <w:numFmt w:val="decimal"/>
      <w:lvlText w:val="%4."/>
      <w:lvlJc w:val="left"/>
      <w:pPr>
        <w:ind w:left="2880" w:hanging="360"/>
      </w:pPr>
    </w:lvl>
    <w:lvl w:ilvl="4" w:tplc="46400691" w:tentative="1">
      <w:start w:val="1"/>
      <w:numFmt w:val="lowerLetter"/>
      <w:lvlText w:val="%5."/>
      <w:lvlJc w:val="left"/>
      <w:pPr>
        <w:ind w:left="3600" w:hanging="360"/>
      </w:pPr>
    </w:lvl>
    <w:lvl w:ilvl="5" w:tplc="46400691" w:tentative="1">
      <w:start w:val="1"/>
      <w:numFmt w:val="lowerRoman"/>
      <w:lvlText w:val="%6."/>
      <w:lvlJc w:val="right"/>
      <w:pPr>
        <w:ind w:left="4320" w:hanging="180"/>
      </w:pPr>
    </w:lvl>
    <w:lvl w:ilvl="6" w:tplc="46400691" w:tentative="1">
      <w:start w:val="1"/>
      <w:numFmt w:val="decimal"/>
      <w:lvlText w:val="%7."/>
      <w:lvlJc w:val="left"/>
      <w:pPr>
        <w:ind w:left="5040" w:hanging="360"/>
      </w:pPr>
    </w:lvl>
    <w:lvl w:ilvl="7" w:tplc="46400691" w:tentative="1">
      <w:start w:val="1"/>
      <w:numFmt w:val="lowerLetter"/>
      <w:lvlText w:val="%8."/>
      <w:lvlJc w:val="left"/>
      <w:pPr>
        <w:ind w:left="5760" w:hanging="360"/>
      </w:pPr>
    </w:lvl>
    <w:lvl w:ilvl="8" w:tplc="464006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A8560DB"/>
    <w:multiLevelType w:val="hybridMultilevel"/>
    <w:tmpl w:val="E088823C"/>
    <w:lvl w:ilvl="0" w:tplc="74551585">
      <w:start w:val="1"/>
      <w:numFmt w:val="decimal"/>
      <w:lvlText w:val="%1."/>
      <w:lvlJc w:val="left"/>
      <w:pPr>
        <w:ind w:left="720" w:hanging="360"/>
      </w:pPr>
    </w:lvl>
    <w:lvl w:ilvl="1" w:tplc="74551585" w:tentative="1">
      <w:start w:val="1"/>
      <w:numFmt w:val="lowerLetter"/>
      <w:lvlText w:val="%2."/>
      <w:lvlJc w:val="left"/>
      <w:pPr>
        <w:ind w:left="1440" w:hanging="360"/>
      </w:pPr>
    </w:lvl>
    <w:lvl w:ilvl="2" w:tplc="74551585" w:tentative="1">
      <w:start w:val="1"/>
      <w:numFmt w:val="lowerRoman"/>
      <w:lvlText w:val="%3."/>
      <w:lvlJc w:val="right"/>
      <w:pPr>
        <w:ind w:left="2160" w:hanging="180"/>
      </w:pPr>
    </w:lvl>
    <w:lvl w:ilvl="3" w:tplc="74551585" w:tentative="1">
      <w:start w:val="1"/>
      <w:numFmt w:val="decimal"/>
      <w:lvlText w:val="%4."/>
      <w:lvlJc w:val="left"/>
      <w:pPr>
        <w:ind w:left="2880" w:hanging="360"/>
      </w:pPr>
    </w:lvl>
    <w:lvl w:ilvl="4" w:tplc="74551585" w:tentative="1">
      <w:start w:val="1"/>
      <w:numFmt w:val="lowerLetter"/>
      <w:lvlText w:val="%5."/>
      <w:lvlJc w:val="left"/>
      <w:pPr>
        <w:ind w:left="3600" w:hanging="360"/>
      </w:pPr>
    </w:lvl>
    <w:lvl w:ilvl="5" w:tplc="74551585" w:tentative="1">
      <w:start w:val="1"/>
      <w:numFmt w:val="lowerRoman"/>
      <w:lvlText w:val="%6."/>
      <w:lvlJc w:val="right"/>
      <w:pPr>
        <w:ind w:left="4320" w:hanging="180"/>
      </w:pPr>
    </w:lvl>
    <w:lvl w:ilvl="6" w:tplc="74551585" w:tentative="1">
      <w:start w:val="1"/>
      <w:numFmt w:val="decimal"/>
      <w:lvlText w:val="%7."/>
      <w:lvlJc w:val="left"/>
      <w:pPr>
        <w:ind w:left="5040" w:hanging="360"/>
      </w:pPr>
    </w:lvl>
    <w:lvl w:ilvl="7" w:tplc="74551585" w:tentative="1">
      <w:start w:val="1"/>
      <w:numFmt w:val="lowerLetter"/>
      <w:lvlText w:val="%8."/>
      <w:lvlJc w:val="left"/>
      <w:pPr>
        <w:ind w:left="5760" w:hanging="360"/>
      </w:pPr>
    </w:lvl>
    <w:lvl w:ilvl="8" w:tplc="745515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B173D6D"/>
    <w:multiLevelType w:val="hybridMultilevel"/>
    <w:tmpl w:val="63BA61F6"/>
    <w:lvl w:ilvl="0" w:tplc="13209574">
      <w:start w:val="1"/>
      <w:numFmt w:val="decimal"/>
      <w:lvlText w:val="%1."/>
      <w:lvlJc w:val="left"/>
      <w:pPr>
        <w:ind w:left="720" w:hanging="360"/>
      </w:pPr>
    </w:lvl>
    <w:lvl w:ilvl="1" w:tplc="13209574" w:tentative="1">
      <w:start w:val="1"/>
      <w:numFmt w:val="lowerLetter"/>
      <w:lvlText w:val="%2."/>
      <w:lvlJc w:val="left"/>
      <w:pPr>
        <w:ind w:left="1440" w:hanging="360"/>
      </w:pPr>
    </w:lvl>
    <w:lvl w:ilvl="2" w:tplc="13209574" w:tentative="1">
      <w:start w:val="1"/>
      <w:numFmt w:val="lowerRoman"/>
      <w:lvlText w:val="%3."/>
      <w:lvlJc w:val="right"/>
      <w:pPr>
        <w:ind w:left="2160" w:hanging="180"/>
      </w:pPr>
    </w:lvl>
    <w:lvl w:ilvl="3" w:tplc="13209574" w:tentative="1">
      <w:start w:val="1"/>
      <w:numFmt w:val="decimal"/>
      <w:lvlText w:val="%4."/>
      <w:lvlJc w:val="left"/>
      <w:pPr>
        <w:ind w:left="2880" w:hanging="360"/>
      </w:pPr>
    </w:lvl>
    <w:lvl w:ilvl="4" w:tplc="13209574" w:tentative="1">
      <w:start w:val="1"/>
      <w:numFmt w:val="lowerLetter"/>
      <w:lvlText w:val="%5."/>
      <w:lvlJc w:val="left"/>
      <w:pPr>
        <w:ind w:left="3600" w:hanging="360"/>
      </w:pPr>
    </w:lvl>
    <w:lvl w:ilvl="5" w:tplc="13209574" w:tentative="1">
      <w:start w:val="1"/>
      <w:numFmt w:val="lowerRoman"/>
      <w:lvlText w:val="%6."/>
      <w:lvlJc w:val="right"/>
      <w:pPr>
        <w:ind w:left="4320" w:hanging="180"/>
      </w:pPr>
    </w:lvl>
    <w:lvl w:ilvl="6" w:tplc="13209574" w:tentative="1">
      <w:start w:val="1"/>
      <w:numFmt w:val="decimal"/>
      <w:lvlText w:val="%7."/>
      <w:lvlJc w:val="left"/>
      <w:pPr>
        <w:ind w:left="5040" w:hanging="360"/>
      </w:pPr>
    </w:lvl>
    <w:lvl w:ilvl="7" w:tplc="13209574" w:tentative="1">
      <w:start w:val="1"/>
      <w:numFmt w:val="lowerLetter"/>
      <w:lvlText w:val="%8."/>
      <w:lvlJc w:val="left"/>
      <w:pPr>
        <w:ind w:left="5760" w:hanging="360"/>
      </w:pPr>
    </w:lvl>
    <w:lvl w:ilvl="8" w:tplc="132095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B300F8D"/>
    <w:multiLevelType w:val="hybridMultilevel"/>
    <w:tmpl w:val="A8B82B82"/>
    <w:lvl w:ilvl="0" w:tplc="36302974">
      <w:start w:val="1"/>
      <w:numFmt w:val="decimal"/>
      <w:lvlText w:val="%1."/>
      <w:lvlJc w:val="left"/>
      <w:pPr>
        <w:ind w:left="720" w:hanging="360"/>
      </w:pPr>
    </w:lvl>
    <w:lvl w:ilvl="1" w:tplc="36302974" w:tentative="1">
      <w:start w:val="1"/>
      <w:numFmt w:val="lowerLetter"/>
      <w:lvlText w:val="%2."/>
      <w:lvlJc w:val="left"/>
      <w:pPr>
        <w:ind w:left="1440" w:hanging="360"/>
      </w:pPr>
    </w:lvl>
    <w:lvl w:ilvl="2" w:tplc="36302974" w:tentative="1">
      <w:start w:val="1"/>
      <w:numFmt w:val="lowerRoman"/>
      <w:lvlText w:val="%3."/>
      <w:lvlJc w:val="right"/>
      <w:pPr>
        <w:ind w:left="2160" w:hanging="180"/>
      </w:pPr>
    </w:lvl>
    <w:lvl w:ilvl="3" w:tplc="36302974" w:tentative="1">
      <w:start w:val="1"/>
      <w:numFmt w:val="decimal"/>
      <w:lvlText w:val="%4."/>
      <w:lvlJc w:val="left"/>
      <w:pPr>
        <w:ind w:left="2880" w:hanging="360"/>
      </w:pPr>
    </w:lvl>
    <w:lvl w:ilvl="4" w:tplc="36302974" w:tentative="1">
      <w:start w:val="1"/>
      <w:numFmt w:val="lowerLetter"/>
      <w:lvlText w:val="%5."/>
      <w:lvlJc w:val="left"/>
      <w:pPr>
        <w:ind w:left="3600" w:hanging="360"/>
      </w:pPr>
    </w:lvl>
    <w:lvl w:ilvl="5" w:tplc="36302974" w:tentative="1">
      <w:start w:val="1"/>
      <w:numFmt w:val="lowerRoman"/>
      <w:lvlText w:val="%6."/>
      <w:lvlJc w:val="right"/>
      <w:pPr>
        <w:ind w:left="4320" w:hanging="180"/>
      </w:pPr>
    </w:lvl>
    <w:lvl w:ilvl="6" w:tplc="36302974" w:tentative="1">
      <w:start w:val="1"/>
      <w:numFmt w:val="decimal"/>
      <w:lvlText w:val="%7."/>
      <w:lvlJc w:val="left"/>
      <w:pPr>
        <w:ind w:left="5040" w:hanging="360"/>
      </w:pPr>
    </w:lvl>
    <w:lvl w:ilvl="7" w:tplc="36302974" w:tentative="1">
      <w:start w:val="1"/>
      <w:numFmt w:val="lowerLetter"/>
      <w:lvlText w:val="%8."/>
      <w:lvlJc w:val="left"/>
      <w:pPr>
        <w:ind w:left="5760" w:hanging="360"/>
      </w:pPr>
    </w:lvl>
    <w:lvl w:ilvl="8" w:tplc="363029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B4661A0"/>
    <w:multiLevelType w:val="hybridMultilevel"/>
    <w:tmpl w:val="EDDA7C66"/>
    <w:lvl w:ilvl="0" w:tplc="94969522">
      <w:start w:val="1"/>
      <w:numFmt w:val="decimal"/>
      <w:lvlText w:val="%1."/>
      <w:lvlJc w:val="left"/>
      <w:pPr>
        <w:ind w:left="720" w:hanging="360"/>
      </w:pPr>
    </w:lvl>
    <w:lvl w:ilvl="1" w:tplc="94969522" w:tentative="1">
      <w:start w:val="1"/>
      <w:numFmt w:val="lowerLetter"/>
      <w:lvlText w:val="%2."/>
      <w:lvlJc w:val="left"/>
      <w:pPr>
        <w:ind w:left="1440" w:hanging="360"/>
      </w:pPr>
    </w:lvl>
    <w:lvl w:ilvl="2" w:tplc="94969522" w:tentative="1">
      <w:start w:val="1"/>
      <w:numFmt w:val="lowerRoman"/>
      <w:lvlText w:val="%3."/>
      <w:lvlJc w:val="right"/>
      <w:pPr>
        <w:ind w:left="2160" w:hanging="180"/>
      </w:pPr>
    </w:lvl>
    <w:lvl w:ilvl="3" w:tplc="94969522" w:tentative="1">
      <w:start w:val="1"/>
      <w:numFmt w:val="decimal"/>
      <w:lvlText w:val="%4."/>
      <w:lvlJc w:val="left"/>
      <w:pPr>
        <w:ind w:left="2880" w:hanging="360"/>
      </w:pPr>
    </w:lvl>
    <w:lvl w:ilvl="4" w:tplc="94969522" w:tentative="1">
      <w:start w:val="1"/>
      <w:numFmt w:val="lowerLetter"/>
      <w:lvlText w:val="%5."/>
      <w:lvlJc w:val="left"/>
      <w:pPr>
        <w:ind w:left="3600" w:hanging="360"/>
      </w:pPr>
    </w:lvl>
    <w:lvl w:ilvl="5" w:tplc="94969522" w:tentative="1">
      <w:start w:val="1"/>
      <w:numFmt w:val="lowerRoman"/>
      <w:lvlText w:val="%6."/>
      <w:lvlJc w:val="right"/>
      <w:pPr>
        <w:ind w:left="4320" w:hanging="180"/>
      </w:pPr>
    </w:lvl>
    <w:lvl w:ilvl="6" w:tplc="94969522" w:tentative="1">
      <w:start w:val="1"/>
      <w:numFmt w:val="decimal"/>
      <w:lvlText w:val="%7."/>
      <w:lvlJc w:val="left"/>
      <w:pPr>
        <w:ind w:left="5040" w:hanging="360"/>
      </w:pPr>
    </w:lvl>
    <w:lvl w:ilvl="7" w:tplc="94969522" w:tentative="1">
      <w:start w:val="1"/>
      <w:numFmt w:val="lowerLetter"/>
      <w:lvlText w:val="%8."/>
      <w:lvlJc w:val="left"/>
      <w:pPr>
        <w:ind w:left="5760" w:hanging="360"/>
      </w:pPr>
    </w:lvl>
    <w:lvl w:ilvl="8" w:tplc="949695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BA055D7"/>
    <w:multiLevelType w:val="hybridMultilevel"/>
    <w:tmpl w:val="B54E0794"/>
    <w:lvl w:ilvl="0" w:tplc="82147455">
      <w:start w:val="1"/>
      <w:numFmt w:val="decimal"/>
      <w:lvlText w:val="%1."/>
      <w:lvlJc w:val="left"/>
      <w:pPr>
        <w:ind w:left="720" w:hanging="360"/>
      </w:pPr>
    </w:lvl>
    <w:lvl w:ilvl="1" w:tplc="82147455" w:tentative="1">
      <w:start w:val="1"/>
      <w:numFmt w:val="lowerLetter"/>
      <w:lvlText w:val="%2."/>
      <w:lvlJc w:val="left"/>
      <w:pPr>
        <w:ind w:left="1440" w:hanging="360"/>
      </w:pPr>
    </w:lvl>
    <w:lvl w:ilvl="2" w:tplc="82147455" w:tentative="1">
      <w:start w:val="1"/>
      <w:numFmt w:val="lowerRoman"/>
      <w:lvlText w:val="%3."/>
      <w:lvlJc w:val="right"/>
      <w:pPr>
        <w:ind w:left="2160" w:hanging="180"/>
      </w:pPr>
    </w:lvl>
    <w:lvl w:ilvl="3" w:tplc="82147455" w:tentative="1">
      <w:start w:val="1"/>
      <w:numFmt w:val="decimal"/>
      <w:lvlText w:val="%4."/>
      <w:lvlJc w:val="left"/>
      <w:pPr>
        <w:ind w:left="2880" w:hanging="360"/>
      </w:pPr>
    </w:lvl>
    <w:lvl w:ilvl="4" w:tplc="82147455" w:tentative="1">
      <w:start w:val="1"/>
      <w:numFmt w:val="lowerLetter"/>
      <w:lvlText w:val="%5."/>
      <w:lvlJc w:val="left"/>
      <w:pPr>
        <w:ind w:left="3600" w:hanging="360"/>
      </w:pPr>
    </w:lvl>
    <w:lvl w:ilvl="5" w:tplc="82147455" w:tentative="1">
      <w:start w:val="1"/>
      <w:numFmt w:val="lowerRoman"/>
      <w:lvlText w:val="%6."/>
      <w:lvlJc w:val="right"/>
      <w:pPr>
        <w:ind w:left="4320" w:hanging="180"/>
      </w:pPr>
    </w:lvl>
    <w:lvl w:ilvl="6" w:tplc="82147455" w:tentative="1">
      <w:start w:val="1"/>
      <w:numFmt w:val="decimal"/>
      <w:lvlText w:val="%7."/>
      <w:lvlJc w:val="left"/>
      <w:pPr>
        <w:ind w:left="5040" w:hanging="360"/>
      </w:pPr>
    </w:lvl>
    <w:lvl w:ilvl="7" w:tplc="82147455" w:tentative="1">
      <w:start w:val="1"/>
      <w:numFmt w:val="lowerLetter"/>
      <w:lvlText w:val="%8."/>
      <w:lvlJc w:val="left"/>
      <w:pPr>
        <w:ind w:left="5760" w:hanging="360"/>
      </w:pPr>
    </w:lvl>
    <w:lvl w:ilvl="8" w:tplc="821474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C5B6205"/>
    <w:multiLevelType w:val="hybridMultilevel"/>
    <w:tmpl w:val="3306F746"/>
    <w:lvl w:ilvl="0" w:tplc="19337950">
      <w:start w:val="1"/>
      <w:numFmt w:val="decimal"/>
      <w:lvlText w:val="%1."/>
      <w:lvlJc w:val="left"/>
      <w:pPr>
        <w:ind w:left="720" w:hanging="360"/>
      </w:pPr>
    </w:lvl>
    <w:lvl w:ilvl="1" w:tplc="19337950" w:tentative="1">
      <w:start w:val="1"/>
      <w:numFmt w:val="lowerLetter"/>
      <w:lvlText w:val="%2."/>
      <w:lvlJc w:val="left"/>
      <w:pPr>
        <w:ind w:left="1440" w:hanging="360"/>
      </w:pPr>
    </w:lvl>
    <w:lvl w:ilvl="2" w:tplc="19337950" w:tentative="1">
      <w:start w:val="1"/>
      <w:numFmt w:val="lowerRoman"/>
      <w:lvlText w:val="%3."/>
      <w:lvlJc w:val="right"/>
      <w:pPr>
        <w:ind w:left="2160" w:hanging="180"/>
      </w:pPr>
    </w:lvl>
    <w:lvl w:ilvl="3" w:tplc="19337950" w:tentative="1">
      <w:start w:val="1"/>
      <w:numFmt w:val="decimal"/>
      <w:lvlText w:val="%4."/>
      <w:lvlJc w:val="left"/>
      <w:pPr>
        <w:ind w:left="2880" w:hanging="360"/>
      </w:pPr>
    </w:lvl>
    <w:lvl w:ilvl="4" w:tplc="19337950" w:tentative="1">
      <w:start w:val="1"/>
      <w:numFmt w:val="lowerLetter"/>
      <w:lvlText w:val="%5."/>
      <w:lvlJc w:val="left"/>
      <w:pPr>
        <w:ind w:left="3600" w:hanging="360"/>
      </w:pPr>
    </w:lvl>
    <w:lvl w:ilvl="5" w:tplc="19337950" w:tentative="1">
      <w:start w:val="1"/>
      <w:numFmt w:val="lowerRoman"/>
      <w:lvlText w:val="%6."/>
      <w:lvlJc w:val="right"/>
      <w:pPr>
        <w:ind w:left="4320" w:hanging="180"/>
      </w:pPr>
    </w:lvl>
    <w:lvl w:ilvl="6" w:tplc="19337950" w:tentative="1">
      <w:start w:val="1"/>
      <w:numFmt w:val="decimal"/>
      <w:lvlText w:val="%7."/>
      <w:lvlJc w:val="left"/>
      <w:pPr>
        <w:ind w:left="5040" w:hanging="360"/>
      </w:pPr>
    </w:lvl>
    <w:lvl w:ilvl="7" w:tplc="19337950" w:tentative="1">
      <w:start w:val="1"/>
      <w:numFmt w:val="lowerLetter"/>
      <w:lvlText w:val="%8."/>
      <w:lvlJc w:val="left"/>
      <w:pPr>
        <w:ind w:left="5760" w:hanging="360"/>
      </w:pPr>
    </w:lvl>
    <w:lvl w:ilvl="8" w:tplc="193379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E3A21FE"/>
    <w:multiLevelType w:val="hybridMultilevel"/>
    <w:tmpl w:val="72C42B62"/>
    <w:lvl w:ilvl="0" w:tplc="45892920">
      <w:start w:val="1"/>
      <w:numFmt w:val="decimal"/>
      <w:lvlText w:val="%1."/>
      <w:lvlJc w:val="left"/>
      <w:pPr>
        <w:ind w:left="720" w:hanging="360"/>
      </w:pPr>
    </w:lvl>
    <w:lvl w:ilvl="1" w:tplc="45892920" w:tentative="1">
      <w:start w:val="1"/>
      <w:numFmt w:val="lowerLetter"/>
      <w:lvlText w:val="%2."/>
      <w:lvlJc w:val="left"/>
      <w:pPr>
        <w:ind w:left="1440" w:hanging="360"/>
      </w:pPr>
    </w:lvl>
    <w:lvl w:ilvl="2" w:tplc="45892920" w:tentative="1">
      <w:start w:val="1"/>
      <w:numFmt w:val="lowerRoman"/>
      <w:lvlText w:val="%3."/>
      <w:lvlJc w:val="right"/>
      <w:pPr>
        <w:ind w:left="2160" w:hanging="180"/>
      </w:pPr>
    </w:lvl>
    <w:lvl w:ilvl="3" w:tplc="45892920" w:tentative="1">
      <w:start w:val="1"/>
      <w:numFmt w:val="decimal"/>
      <w:lvlText w:val="%4."/>
      <w:lvlJc w:val="left"/>
      <w:pPr>
        <w:ind w:left="2880" w:hanging="360"/>
      </w:pPr>
    </w:lvl>
    <w:lvl w:ilvl="4" w:tplc="45892920" w:tentative="1">
      <w:start w:val="1"/>
      <w:numFmt w:val="lowerLetter"/>
      <w:lvlText w:val="%5."/>
      <w:lvlJc w:val="left"/>
      <w:pPr>
        <w:ind w:left="3600" w:hanging="360"/>
      </w:pPr>
    </w:lvl>
    <w:lvl w:ilvl="5" w:tplc="45892920" w:tentative="1">
      <w:start w:val="1"/>
      <w:numFmt w:val="lowerRoman"/>
      <w:lvlText w:val="%6."/>
      <w:lvlJc w:val="right"/>
      <w:pPr>
        <w:ind w:left="4320" w:hanging="180"/>
      </w:pPr>
    </w:lvl>
    <w:lvl w:ilvl="6" w:tplc="45892920" w:tentative="1">
      <w:start w:val="1"/>
      <w:numFmt w:val="decimal"/>
      <w:lvlText w:val="%7."/>
      <w:lvlJc w:val="left"/>
      <w:pPr>
        <w:ind w:left="5040" w:hanging="360"/>
      </w:pPr>
    </w:lvl>
    <w:lvl w:ilvl="7" w:tplc="45892920" w:tentative="1">
      <w:start w:val="1"/>
      <w:numFmt w:val="lowerLetter"/>
      <w:lvlText w:val="%8."/>
      <w:lvlJc w:val="left"/>
      <w:pPr>
        <w:ind w:left="5760" w:hanging="360"/>
      </w:pPr>
    </w:lvl>
    <w:lvl w:ilvl="8" w:tplc="458929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2E745EFB"/>
    <w:multiLevelType w:val="hybridMultilevel"/>
    <w:tmpl w:val="FBF0D178"/>
    <w:lvl w:ilvl="0" w:tplc="94888325">
      <w:start w:val="1"/>
      <w:numFmt w:val="decimal"/>
      <w:lvlText w:val="%1."/>
      <w:lvlJc w:val="left"/>
      <w:pPr>
        <w:ind w:left="720" w:hanging="360"/>
      </w:pPr>
    </w:lvl>
    <w:lvl w:ilvl="1" w:tplc="94888325" w:tentative="1">
      <w:start w:val="1"/>
      <w:numFmt w:val="lowerLetter"/>
      <w:lvlText w:val="%2."/>
      <w:lvlJc w:val="left"/>
      <w:pPr>
        <w:ind w:left="1440" w:hanging="360"/>
      </w:pPr>
    </w:lvl>
    <w:lvl w:ilvl="2" w:tplc="94888325" w:tentative="1">
      <w:start w:val="1"/>
      <w:numFmt w:val="lowerRoman"/>
      <w:lvlText w:val="%3."/>
      <w:lvlJc w:val="right"/>
      <w:pPr>
        <w:ind w:left="2160" w:hanging="180"/>
      </w:pPr>
    </w:lvl>
    <w:lvl w:ilvl="3" w:tplc="94888325" w:tentative="1">
      <w:start w:val="1"/>
      <w:numFmt w:val="decimal"/>
      <w:lvlText w:val="%4."/>
      <w:lvlJc w:val="left"/>
      <w:pPr>
        <w:ind w:left="2880" w:hanging="360"/>
      </w:pPr>
    </w:lvl>
    <w:lvl w:ilvl="4" w:tplc="94888325" w:tentative="1">
      <w:start w:val="1"/>
      <w:numFmt w:val="lowerLetter"/>
      <w:lvlText w:val="%5."/>
      <w:lvlJc w:val="left"/>
      <w:pPr>
        <w:ind w:left="3600" w:hanging="360"/>
      </w:pPr>
    </w:lvl>
    <w:lvl w:ilvl="5" w:tplc="94888325" w:tentative="1">
      <w:start w:val="1"/>
      <w:numFmt w:val="lowerRoman"/>
      <w:lvlText w:val="%6."/>
      <w:lvlJc w:val="right"/>
      <w:pPr>
        <w:ind w:left="4320" w:hanging="180"/>
      </w:pPr>
    </w:lvl>
    <w:lvl w:ilvl="6" w:tplc="94888325" w:tentative="1">
      <w:start w:val="1"/>
      <w:numFmt w:val="decimal"/>
      <w:lvlText w:val="%7."/>
      <w:lvlJc w:val="left"/>
      <w:pPr>
        <w:ind w:left="5040" w:hanging="360"/>
      </w:pPr>
    </w:lvl>
    <w:lvl w:ilvl="7" w:tplc="94888325" w:tentative="1">
      <w:start w:val="1"/>
      <w:numFmt w:val="lowerLetter"/>
      <w:lvlText w:val="%8."/>
      <w:lvlJc w:val="left"/>
      <w:pPr>
        <w:ind w:left="5760" w:hanging="360"/>
      </w:pPr>
    </w:lvl>
    <w:lvl w:ilvl="8" w:tplc="948883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D67A89"/>
    <w:multiLevelType w:val="hybridMultilevel"/>
    <w:tmpl w:val="5F86363A"/>
    <w:lvl w:ilvl="0" w:tplc="53372550">
      <w:start w:val="1"/>
      <w:numFmt w:val="decimal"/>
      <w:lvlText w:val="%1."/>
      <w:lvlJc w:val="left"/>
      <w:pPr>
        <w:ind w:left="720" w:hanging="360"/>
      </w:pPr>
    </w:lvl>
    <w:lvl w:ilvl="1" w:tplc="53372550" w:tentative="1">
      <w:start w:val="1"/>
      <w:numFmt w:val="lowerLetter"/>
      <w:lvlText w:val="%2."/>
      <w:lvlJc w:val="left"/>
      <w:pPr>
        <w:ind w:left="1440" w:hanging="360"/>
      </w:pPr>
    </w:lvl>
    <w:lvl w:ilvl="2" w:tplc="53372550" w:tentative="1">
      <w:start w:val="1"/>
      <w:numFmt w:val="lowerRoman"/>
      <w:lvlText w:val="%3."/>
      <w:lvlJc w:val="right"/>
      <w:pPr>
        <w:ind w:left="2160" w:hanging="180"/>
      </w:pPr>
    </w:lvl>
    <w:lvl w:ilvl="3" w:tplc="53372550" w:tentative="1">
      <w:start w:val="1"/>
      <w:numFmt w:val="decimal"/>
      <w:lvlText w:val="%4."/>
      <w:lvlJc w:val="left"/>
      <w:pPr>
        <w:ind w:left="2880" w:hanging="360"/>
      </w:pPr>
    </w:lvl>
    <w:lvl w:ilvl="4" w:tplc="53372550" w:tentative="1">
      <w:start w:val="1"/>
      <w:numFmt w:val="lowerLetter"/>
      <w:lvlText w:val="%5."/>
      <w:lvlJc w:val="left"/>
      <w:pPr>
        <w:ind w:left="3600" w:hanging="360"/>
      </w:pPr>
    </w:lvl>
    <w:lvl w:ilvl="5" w:tplc="53372550" w:tentative="1">
      <w:start w:val="1"/>
      <w:numFmt w:val="lowerRoman"/>
      <w:lvlText w:val="%6."/>
      <w:lvlJc w:val="right"/>
      <w:pPr>
        <w:ind w:left="4320" w:hanging="180"/>
      </w:pPr>
    </w:lvl>
    <w:lvl w:ilvl="6" w:tplc="53372550" w:tentative="1">
      <w:start w:val="1"/>
      <w:numFmt w:val="decimal"/>
      <w:lvlText w:val="%7."/>
      <w:lvlJc w:val="left"/>
      <w:pPr>
        <w:ind w:left="5040" w:hanging="360"/>
      </w:pPr>
    </w:lvl>
    <w:lvl w:ilvl="7" w:tplc="53372550" w:tentative="1">
      <w:start w:val="1"/>
      <w:numFmt w:val="lowerLetter"/>
      <w:lvlText w:val="%8."/>
      <w:lvlJc w:val="left"/>
      <w:pPr>
        <w:ind w:left="5760" w:hanging="360"/>
      </w:pPr>
    </w:lvl>
    <w:lvl w:ilvl="8" w:tplc="533725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7" w15:restartNumberingAfterBreak="0">
    <w:nsid w:val="2F83625A"/>
    <w:multiLevelType w:val="hybridMultilevel"/>
    <w:tmpl w:val="E3BC3640"/>
    <w:lvl w:ilvl="0" w:tplc="37144883">
      <w:start w:val="1"/>
      <w:numFmt w:val="decimal"/>
      <w:lvlText w:val="%1."/>
      <w:lvlJc w:val="left"/>
      <w:pPr>
        <w:ind w:left="720" w:hanging="360"/>
      </w:pPr>
    </w:lvl>
    <w:lvl w:ilvl="1" w:tplc="37144883" w:tentative="1">
      <w:start w:val="1"/>
      <w:numFmt w:val="lowerLetter"/>
      <w:lvlText w:val="%2."/>
      <w:lvlJc w:val="left"/>
      <w:pPr>
        <w:ind w:left="1440" w:hanging="360"/>
      </w:pPr>
    </w:lvl>
    <w:lvl w:ilvl="2" w:tplc="37144883" w:tentative="1">
      <w:start w:val="1"/>
      <w:numFmt w:val="lowerRoman"/>
      <w:lvlText w:val="%3."/>
      <w:lvlJc w:val="right"/>
      <w:pPr>
        <w:ind w:left="2160" w:hanging="180"/>
      </w:pPr>
    </w:lvl>
    <w:lvl w:ilvl="3" w:tplc="37144883" w:tentative="1">
      <w:start w:val="1"/>
      <w:numFmt w:val="decimal"/>
      <w:lvlText w:val="%4."/>
      <w:lvlJc w:val="left"/>
      <w:pPr>
        <w:ind w:left="2880" w:hanging="360"/>
      </w:pPr>
    </w:lvl>
    <w:lvl w:ilvl="4" w:tplc="37144883" w:tentative="1">
      <w:start w:val="1"/>
      <w:numFmt w:val="lowerLetter"/>
      <w:lvlText w:val="%5."/>
      <w:lvlJc w:val="left"/>
      <w:pPr>
        <w:ind w:left="3600" w:hanging="360"/>
      </w:pPr>
    </w:lvl>
    <w:lvl w:ilvl="5" w:tplc="37144883" w:tentative="1">
      <w:start w:val="1"/>
      <w:numFmt w:val="lowerRoman"/>
      <w:lvlText w:val="%6."/>
      <w:lvlJc w:val="right"/>
      <w:pPr>
        <w:ind w:left="4320" w:hanging="180"/>
      </w:pPr>
    </w:lvl>
    <w:lvl w:ilvl="6" w:tplc="37144883" w:tentative="1">
      <w:start w:val="1"/>
      <w:numFmt w:val="decimal"/>
      <w:lvlText w:val="%7."/>
      <w:lvlJc w:val="left"/>
      <w:pPr>
        <w:ind w:left="5040" w:hanging="360"/>
      </w:pPr>
    </w:lvl>
    <w:lvl w:ilvl="7" w:tplc="37144883" w:tentative="1">
      <w:start w:val="1"/>
      <w:numFmt w:val="lowerLetter"/>
      <w:lvlText w:val="%8."/>
      <w:lvlJc w:val="left"/>
      <w:pPr>
        <w:ind w:left="5760" w:hanging="360"/>
      </w:pPr>
    </w:lvl>
    <w:lvl w:ilvl="8" w:tplc="371448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0016511"/>
    <w:multiLevelType w:val="hybridMultilevel"/>
    <w:tmpl w:val="2AAA2D82"/>
    <w:lvl w:ilvl="0" w:tplc="97043037">
      <w:start w:val="1"/>
      <w:numFmt w:val="decimal"/>
      <w:lvlText w:val="%1."/>
      <w:lvlJc w:val="left"/>
      <w:pPr>
        <w:ind w:left="720" w:hanging="360"/>
      </w:pPr>
    </w:lvl>
    <w:lvl w:ilvl="1" w:tplc="97043037" w:tentative="1">
      <w:start w:val="1"/>
      <w:numFmt w:val="lowerLetter"/>
      <w:lvlText w:val="%2."/>
      <w:lvlJc w:val="left"/>
      <w:pPr>
        <w:ind w:left="1440" w:hanging="360"/>
      </w:pPr>
    </w:lvl>
    <w:lvl w:ilvl="2" w:tplc="97043037" w:tentative="1">
      <w:start w:val="1"/>
      <w:numFmt w:val="lowerRoman"/>
      <w:lvlText w:val="%3."/>
      <w:lvlJc w:val="right"/>
      <w:pPr>
        <w:ind w:left="2160" w:hanging="180"/>
      </w:pPr>
    </w:lvl>
    <w:lvl w:ilvl="3" w:tplc="97043037" w:tentative="1">
      <w:start w:val="1"/>
      <w:numFmt w:val="decimal"/>
      <w:lvlText w:val="%4."/>
      <w:lvlJc w:val="left"/>
      <w:pPr>
        <w:ind w:left="2880" w:hanging="360"/>
      </w:pPr>
    </w:lvl>
    <w:lvl w:ilvl="4" w:tplc="97043037" w:tentative="1">
      <w:start w:val="1"/>
      <w:numFmt w:val="lowerLetter"/>
      <w:lvlText w:val="%5."/>
      <w:lvlJc w:val="left"/>
      <w:pPr>
        <w:ind w:left="3600" w:hanging="360"/>
      </w:pPr>
    </w:lvl>
    <w:lvl w:ilvl="5" w:tplc="97043037" w:tentative="1">
      <w:start w:val="1"/>
      <w:numFmt w:val="lowerRoman"/>
      <w:lvlText w:val="%6."/>
      <w:lvlJc w:val="right"/>
      <w:pPr>
        <w:ind w:left="4320" w:hanging="180"/>
      </w:pPr>
    </w:lvl>
    <w:lvl w:ilvl="6" w:tplc="97043037" w:tentative="1">
      <w:start w:val="1"/>
      <w:numFmt w:val="decimal"/>
      <w:lvlText w:val="%7."/>
      <w:lvlJc w:val="left"/>
      <w:pPr>
        <w:ind w:left="5040" w:hanging="360"/>
      </w:pPr>
    </w:lvl>
    <w:lvl w:ilvl="7" w:tplc="97043037" w:tentative="1">
      <w:start w:val="1"/>
      <w:numFmt w:val="lowerLetter"/>
      <w:lvlText w:val="%8."/>
      <w:lvlJc w:val="left"/>
      <w:pPr>
        <w:ind w:left="5760" w:hanging="360"/>
      </w:pPr>
    </w:lvl>
    <w:lvl w:ilvl="8" w:tplc="970430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03A50C0"/>
    <w:multiLevelType w:val="hybridMultilevel"/>
    <w:tmpl w:val="AEEAB44E"/>
    <w:lvl w:ilvl="0" w:tplc="21419669">
      <w:start w:val="1"/>
      <w:numFmt w:val="decimal"/>
      <w:lvlText w:val="%1."/>
      <w:lvlJc w:val="left"/>
      <w:pPr>
        <w:ind w:left="720" w:hanging="360"/>
      </w:pPr>
    </w:lvl>
    <w:lvl w:ilvl="1" w:tplc="21419669" w:tentative="1">
      <w:start w:val="1"/>
      <w:numFmt w:val="lowerLetter"/>
      <w:lvlText w:val="%2."/>
      <w:lvlJc w:val="left"/>
      <w:pPr>
        <w:ind w:left="1440" w:hanging="360"/>
      </w:pPr>
    </w:lvl>
    <w:lvl w:ilvl="2" w:tplc="21419669" w:tentative="1">
      <w:start w:val="1"/>
      <w:numFmt w:val="lowerRoman"/>
      <w:lvlText w:val="%3."/>
      <w:lvlJc w:val="right"/>
      <w:pPr>
        <w:ind w:left="2160" w:hanging="180"/>
      </w:pPr>
    </w:lvl>
    <w:lvl w:ilvl="3" w:tplc="21419669" w:tentative="1">
      <w:start w:val="1"/>
      <w:numFmt w:val="decimal"/>
      <w:lvlText w:val="%4."/>
      <w:lvlJc w:val="left"/>
      <w:pPr>
        <w:ind w:left="2880" w:hanging="360"/>
      </w:pPr>
    </w:lvl>
    <w:lvl w:ilvl="4" w:tplc="21419669" w:tentative="1">
      <w:start w:val="1"/>
      <w:numFmt w:val="lowerLetter"/>
      <w:lvlText w:val="%5."/>
      <w:lvlJc w:val="left"/>
      <w:pPr>
        <w:ind w:left="3600" w:hanging="360"/>
      </w:pPr>
    </w:lvl>
    <w:lvl w:ilvl="5" w:tplc="21419669" w:tentative="1">
      <w:start w:val="1"/>
      <w:numFmt w:val="lowerRoman"/>
      <w:lvlText w:val="%6."/>
      <w:lvlJc w:val="right"/>
      <w:pPr>
        <w:ind w:left="4320" w:hanging="180"/>
      </w:pPr>
    </w:lvl>
    <w:lvl w:ilvl="6" w:tplc="21419669" w:tentative="1">
      <w:start w:val="1"/>
      <w:numFmt w:val="decimal"/>
      <w:lvlText w:val="%7."/>
      <w:lvlJc w:val="left"/>
      <w:pPr>
        <w:ind w:left="5040" w:hanging="360"/>
      </w:pPr>
    </w:lvl>
    <w:lvl w:ilvl="7" w:tplc="21419669" w:tentative="1">
      <w:start w:val="1"/>
      <w:numFmt w:val="lowerLetter"/>
      <w:lvlText w:val="%8."/>
      <w:lvlJc w:val="left"/>
      <w:pPr>
        <w:ind w:left="5760" w:hanging="360"/>
      </w:pPr>
    </w:lvl>
    <w:lvl w:ilvl="8" w:tplc="214196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21B7F42"/>
    <w:multiLevelType w:val="hybridMultilevel"/>
    <w:tmpl w:val="CF6866E2"/>
    <w:lvl w:ilvl="0" w:tplc="42973711">
      <w:start w:val="1"/>
      <w:numFmt w:val="decimal"/>
      <w:lvlText w:val="%1."/>
      <w:lvlJc w:val="left"/>
      <w:pPr>
        <w:ind w:left="720" w:hanging="360"/>
      </w:pPr>
    </w:lvl>
    <w:lvl w:ilvl="1" w:tplc="42973711" w:tentative="1">
      <w:start w:val="1"/>
      <w:numFmt w:val="lowerLetter"/>
      <w:lvlText w:val="%2."/>
      <w:lvlJc w:val="left"/>
      <w:pPr>
        <w:ind w:left="1440" w:hanging="360"/>
      </w:pPr>
    </w:lvl>
    <w:lvl w:ilvl="2" w:tplc="42973711" w:tentative="1">
      <w:start w:val="1"/>
      <w:numFmt w:val="lowerRoman"/>
      <w:lvlText w:val="%3."/>
      <w:lvlJc w:val="right"/>
      <w:pPr>
        <w:ind w:left="2160" w:hanging="180"/>
      </w:pPr>
    </w:lvl>
    <w:lvl w:ilvl="3" w:tplc="42973711" w:tentative="1">
      <w:start w:val="1"/>
      <w:numFmt w:val="decimal"/>
      <w:lvlText w:val="%4."/>
      <w:lvlJc w:val="left"/>
      <w:pPr>
        <w:ind w:left="2880" w:hanging="360"/>
      </w:pPr>
    </w:lvl>
    <w:lvl w:ilvl="4" w:tplc="42973711" w:tentative="1">
      <w:start w:val="1"/>
      <w:numFmt w:val="lowerLetter"/>
      <w:lvlText w:val="%5."/>
      <w:lvlJc w:val="left"/>
      <w:pPr>
        <w:ind w:left="3600" w:hanging="360"/>
      </w:pPr>
    </w:lvl>
    <w:lvl w:ilvl="5" w:tplc="42973711" w:tentative="1">
      <w:start w:val="1"/>
      <w:numFmt w:val="lowerRoman"/>
      <w:lvlText w:val="%6."/>
      <w:lvlJc w:val="right"/>
      <w:pPr>
        <w:ind w:left="4320" w:hanging="180"/>
      </w:pPr>
    </w:lvl>
    <w:lvl w:ilvl="6" w:tplc="42973711" w:tentative="1">
      <w:start w:val="1"/>
      <w:numFmt w:val="decimal"/>
      <w:lvlText w:val="%7."/>
      <w:lvlJc w:val="left"/>
      <w:pPr>
        <w:ind w:left="5040" w:hanging="360"/>
      </w:pPr>
    </w:lvl>
    <w:lvl w:ilvl="7" w:tplc="42973711" w:tentative="1">
      <w:start w:val="1"/>
      <w:numFmt w:val="lowerLetter"/>
      <w:lvlText w:val="%8."/>
      <w:lvlJc w:val="left"/>
      <w:pPr>
        <w:ind w:left="5760" w:hanging="360"/>
      </w:pPr>
    </w:lvl>
    <w:lvl w:ilvl="8" w:tplc="429737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2D3089E"/>
    <w:multiLevelType w:val="hybridMultilevel"/>
    <w:tmpl w:val="66287964"/>
    <w:lvl w:ilvl="0" w:tplc="48410081">
      <w:start w:val="1"/>
      <w:numFmt w:val="decimal"/>
      <w:lvlText w:val="%1."/>
      <w:lvlJc w:val="left"/>
      <w:pPr>
        <w:ind w:left="720" w:hanging="360"/>
      </w:pPr>
    </w:lvl>
    <w:lvl w:ilvl="1" w:tplc="48410081" w:tentative="1">
      <w:start w:val="1"/>
      <w:numFmt w:val="lowerLetter"/>
      <w:lvlText w:val="%2."/>
      <w:lvlJc w:val="left"/>
      <w:pPr>
        <w:ind w:left="1440" w:hanging="360"/>
      </w:pPr>
    </w:lvl>
    <w:lvl w:ilvl="2" w:tplc="48410081" w:tentative="1">
      <w:start w:val="1"/>
      <w:numFmt w:val="lowerRoman"/>
      <w:lvlText w:val="%3."/>
      <w:lvlJc w:val="right"/>
      <w:pPr>
        <w:ind w:left="2160" w:hanging="180"/>
      </w:pPr>
    </w:lvl>
    <w:lvl w:ilvl="3" w:tplc="48410081" w:tentative="1">
      <w:start w:val="1"/>
      <w:numFmt w:val="decimal"/>
      <w:lvlText w:val="%4."/>
      <w:lvlJc w:val="left"/>
      <w:pPr>
        <w:ind w:left="2880" w:hanging="360"/>
      </w:pPr>
    </w:lvl>
    <w:lvl w:ilvl="4" w:tplc="48410081" w:tentative="1">
      <w:start w:val="1"/>
      <w:numFmt w:val="lowerLetter"/>
      <w:lvlText w:val="%5."/>
      <w:lvlJc w:val="left"/>
      <w:pPr>
        <w:ind w:left="3600" w:hanging="360"/>
      </w:pPr>
    </w:lvl>
    <w:lvl w:ilvl="5" w:tplc="48410081" w:tentative="1">
      <w:start w:val="1"/>
      <w:numFmt w:val="lowerRoman"/>
      <w:lvlText w:val="%6."/>
      <w:lvlJc w:val="right"/>
      <w:pPr>
        <w:ind w:left="4320" w:hanging="180"/>
      </w:pPr>
    </w:lvl>
    <w:lvl w:ilvl="6" w:tplc="48410081" w:tentative="1">
      <w:start w:val="1"/>
      <w:numFmt w:val="decimal"/>
      <w:lvlText w:val="%7."/>
      <w:lvlJc w:val="left"/>
      <w:pPr>
        <w:ind w:left="5040" w:hanging="360"/>
      </w:pPr>
    </w:lvl>
    <w:lvl w:ilvl="7" w:tplc="48410081" w:tentative="1">
      <w:start w:val="1"/>
      <w:numFmt w:val="lowerLetter"/>
      <w:lvlText w:val="%8."/>
      <w:lvlJc w:val="left"/>
      <w:pPr>
        <w:ind w:left="5760" w:hanging="360"/>
      </w:pPr>
    </w:lvl>
    <w:lvl w:ilvl="8" w:tplc="484100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40273AC"/>
    <w:multiLevelType w:val="hybridMultilevel"/>
    <w:tmpl w:val="C1BCDE62"/>
    <w:lvl w:ilvl="0" w:tplc="13157798">
      <w:start w:val="1"/>
      <w:numFmt w:val="decimal"/>
      <w:lvlText w:val="%1."/>
      <w:lvlJc w:val="left"/>
      <w:pPr>
        <w:ind w:left="720" w:hanging="360"/>
      </w:pPr>
    </w:lvl>
    <w:lvl w:ilvl="1" w:tplc="13157798" w:tentative="1">
      <w:start w:val="1"/>
      <w:numFmt w:val="lowerLetter"/>
      <w:lvlText w:val="%2."/>
      <w:lvlJc w:val="left"/>
      <w:pPr>
        <w:ind w:left="1440" w:hanging="360"/>
      </w:pPr>
    </w:lvl>
    <w:lvl w:ilvl="2" w:tplc="13157798" w:tentative="1">
      <w:start w:val="1"/>
      <w:numFmt w:val="lowerRoman"/>
      <w:lvlText w:val="%3."/>
      <w:lvlJc w:val="right"/>
      <w:pPr>
        <w:ind w:left="2160" w:hanging="180"/>
      </w:pPr>
    </w:lvl>
    <w:lvl w:ilvl="3" w:tplc="13157798" w:tentative="1">
      <w:start w:val="1"/>
      <w:numFmt w:val="decimal"/>
      <w:lvlText w:val="%4."/>
      <w:lvlJc w:val="left"/>
      <w:pPr>
        <w:ind w:left="2880" w:hanging="360"/>
      </w:pPr>
    </w:lvl>
    <w:lvl w:ilvl="4" w:tplc="13157798" w:tentative="1">
      <w:start w:val="1"/>
      <w:numFmt w:val="lowerLetter"/>
      <w:lvlText w:val="%5."/>
      <w:lvlJc w:val="left"/>
      <w:pPr>
        <w:ind w:left="3600" w:hanging="360"/>
      </w:pPr>
    </w:lvl>
    <w:lvl w:ilvl="5" w:tplc="13157798" w:tentative="1">
      <w:start w:val="1"/>
      <w:numFmt w:val="lowerRoman"/>
      <w:lvlText w:val="%6."/>
      <w:lvlJc w:val="right"/>
      <w:pPr>
        <w:ind w:left="4320" w:hanging="180"/>
      </w:pPr>
    </w:lvl>
    <w:lvl w:ilvl="6" w:tplc="13157798" w:tentative="1">
      <w:start w:val="1"/>
      <w:numFmt w:val="decimal"/>
      <w:lvlText w:val="%7."/>
      <w:lvlJc w:val="left"/>
      <w:pPr>
        <w:ind w:left="5040" w:hanging="360"/>
      </w:pPr>
    </w:lvl>
    <w:lvl w:ilvl="7" w:tplc="13157798" w:tentative="1">
      <w:start w:val="1"/>
      <w:numFmt w:val="lowerLetter"/>
      <w:lvlText w:val="%8."/>
      <w:lvlJc w:val="left"/>
      <w:pPr>
        <w:ind w:left="5760" w:hanging="360"/>
      </w:pPr>
    </w:lvl>
    <w:lvl w:ilvl="8" w:tplc="13157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34304144"/>
    <w:multiLevelType w:val="hybridMultilevel"/>
    <w:tmpl w:val="3D5EA800"/>
    <w:lvl w:ilvl="0" w:tplc="87417154">
      <w:start w:val="1"/>
      <w:numFmt w:val="decimal"/>
      <w:lvlText w:val="%1."/>
      <w:lvlJc w:val="left"/>
      <w:pPr>
        <w:ind w:left="720" w:hanging="360"/>
      </w:pPr>
    </w:lvl>
    <w:lvl w:ilvl="1" w:tplc="87417154" w:tentative="1">
      <w:start w:val="1"/>
      <w:numFmt w:val="lowerLetter"/>
      <w:lvlText w:val="%2."/>
      <w:lvlJc w:val="left"/>
      <w:pPr>
        <w:ind w:left="1440" w:hanging="360"/>
      </w:pPr>
    </w:lvl>
    <w:lvl w:ilvl="2" w:tplc="87417154" w:tentative="1">
      <w:start w:val="1"/>
      <w:numFmt w:val="lowerRoman"/>
      <w:lvlText w:val="%3."/>
      <w:lvlJc w:val="right"/>
      <w:pPr>
        <w:ind w:left="2160" w:hanging="180"/>
      </w:pPr>
    </w:lvl>
    <w:lvl w:ilvl="3" w:tplc="87417154" w:tentative="1">
      <w:start w:val="1"/>
      <w:numFmt w:val="decimal"/>
      <w:lvlText w:val="%4."/>
      <w:lvlJc w:val="left"/>
      <w:pPr>
        <w:ind w:left="2880" w:hanging="360"/>
      </w:pPr>
    </w:lvl>
    <w:lvl w:ilvl="4" w:tplc="87417154" w:tentative="1">
      <w:start w:val="1"/>
      <w:numFmt w:val="lowerLetter"/>
      <w:lvlText w:val="%5."/>
      <w:lvlJc w:val="left"/>
      <w:pPr>
        <w:ind w:left="3600" w:hanging="360"/>
      </w:pPr>
    </w:lvl>
    <w:lvl w:ilvl="5" w:tplc="87417154" w:tentative="1">
      <w:start w:val="1"/>
      <w:numFmt w:val="lowerRoman"/>
      <w:lvlText w:val="%6."/>
      <w:lvlJc w:val="right"/>
      <w:pPr>
        <w:ind w:left="4320" w:hanging="180"/>
      </w:pPr>
    </w:lvl>
    <w:lvl w:ilvl="6" w:tplc="87417154" w:tentative="1">
      <w:start w:val="1"/>
      <w:numFmt w:val="decimal"/>
      <w:lvlText w:val="%7."/>
      <w:lvlJc w:val="left"/>
      <w:pPr>
        <w:ind w:left="5040" w:hanging="360"/>
      </w:pPr>
    </w:lvl>
    <w:lvl w:ilvl="7" w:tplc="87417154" w:tentative="1">
      <w:start w:val="1"/>
      <w:numFmt w:val="lowerLetter"/>
      <w:lvlText w:val="%8."/>
      <w:lvlJc w:val="left"/>
      <w:pPr>
        <w:ind w:left="5760" w:hanging="360"/>
      </w:pPr>
    </w:lvl>
    <w:lvl w:ilvl="8" w:tplc="874171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5147172"/>
    <w:multiLevelType w:val="hybridMultilevel"/>
    <w:tmpl w:val="D160CB60"/>
    <w:lvl w:ilvl="0" w:tplc="21559147">
      <w:start w:val="1"/>
      <w:numFmt w:val="decimal"/>
      <w:lvlText w:val="%1."/>
      <w:lvlJc w:val="left"/>
      <w:pPr>
        <w:ind w:left="720" w:hanging="360"/>
      </w:pPr>
    </w:lvl>
    <w:lvl w:ilvl="1" w:tplc="21559147" w:tentative="1">
      <w:start w:val="1"/>
      <w:numFmt w:val="lowerLetter"/>
      <w:lvlText w:val="%2."/>
      <w:lvlJc w:val="left"/>
      <w:pPr>
        <w:ind w:left="1440" w:hanging="360"/>
      </w:pPr>
    </w:lvl>
    <w:lvl w:ilvl="2" w:tplc="21559147" w:tentative="1">
      <w:start w:val="1"/>
      <w:numFmt w:val="lowerRoman"/>
      <w:lvlText w:val="%3."/>
      <w:lvlJc w:val="right"/>
      <w:pPr>
        <w:ind w:left="2160" w:hanging="180"/>
      </w:pPr>
    </w:lvl>
    <w:lvl w:ilvl="3" w:tplc="21559147" w:tentative="1">
      <w:start w:val="1"/>
      <w:numFmt w:val="decimal"/>
      <w:lvlText w:val="%4."/>
      <w:lvlJc w:val="left"/>
      <w:pPr>
        <w:ind w:left="2880" w:hanging="360"/>
      </w:pPr>
    </w:lvl>
    <w:lvl w:ilvl="4" w:tplc="21559147" w:tentative="1">
      <w:start w:val="1"/>
      <w:numFmt w:val="lowerLetter"/>
      <w:lvlText w:val="%5."/>
      <w:lvlJc w:val="left"/>
      <w:pPr>
        <w:ind w:left="3600" w:hanging="360"/>
      </w:pPr>
    </w:lvl>
    <w:lvl w:ilvl="5" w:tplc="21559147" w:tentative="1">
      <w:start w:val="1"/>
      <w:numFmt w:val="lowerRoman"/>
      <w:lvlText w:val="%6."/>
      <w:lvlJc w:val="right"/>
      <w:pPr>
        <w:ind w:left="4320" w:hanging="180"/>
      </w:pPr>
    </w:lvl>
    <w:lvl w:ilvl="6" w:tplc="21559147" w:tentative="1">
      <w:start w:val="1"/>
      <w:numFmt w:val="decimal"/>
      <w:lvlText w:val="%7."/>
      <w:lvlJc w:val="left"/>
      <w:pPr>
        <w:ind w:left="5040" w:hanging="360"/>
      </w:pPr>
    </w:lvl>
    <w:lvl w:ilvl="7" w:tplc="21559147" w:tentative="1">
      <w:start w:val="1"/>
      <w:numFmt w:val="lowerLetter"/>
      <w:lvlText w:val="%8."/>
      <w:lvlJc w:val="left"/>
      <w:pPr>
        <w:ind w:left="5760" w:hanging="360"/>
      </w:pPr>
    </w:lvl>
    <w:lvl w:ilvl="8" w:tplc="215591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5287711"/>
    <w:multiLevelType w:val="hybridMultilevel"/>
    <w:tmpl w:val="34481EE6"/>
    <w:lvl w:ilvl="0" w:tplc="17488025">
      <w:start w:val="1"/>
      <w:numFmt w:val="decimal"/>
      <w:lvlText w:val="%1."/>
      <w:lvlJc w:val="left"/>
      <w:pPr>
        <w:ind w:left="720" w:hanging="360"/>
      </w:pPr>
    </w:lvl>
    <w:lvl w:ilvl="1" w:tplc="17488025" w:tentative="1">
      <w:start w:val="1"/>
      <w:numFmt w:val="lowerLetter"/>
      <w:lvlText w:val="%2."/>
      <w:lvlJc w:val="left"/>
      <w:pPr>
        <w:ind w:left="1440" w:hanging="360"/>
      </w:pPr>
    </w:lvl>
    <w:lvl w:ilvl="2" w:tplc="17488025" w:tentative="1">
      <w:start w:val="1"/>
      <w:numFmt w:val="lowerRoman"/>
      <w:lvlText w:val="%3."/>
      <w:lvlJc w:val="right"/>
      <w:pPr>
        <w:ind w:left="2160" w:hanging="180"/>
      </w:pPr>
    </w:lvl>
    <w:lvl w:ilvl="3" w:tplc="17488025" w:tentative="1">
      <w:start w:val="1"/>
      <w:numFmt w:val="decimal"/>
      <w:lvlText w:val="%4."/>
      <w:lvlJc w:val="left"/>
      <w:pPr>
        <w:ind w:left="2880" w:hanging="360"/>
      </w:pPr>
    </w:lvl>
    <w:lvl w:ilvl="4" w:tplc="17488025" w:tentative="1">
      <w:start w:val="1"/>
      <w:numFmt w:val="lowerLetter"/>
      <w:lvlText w:val="%5."/>
      <w:lvlJc w:val="left"/>
      <w:pPr>
        <w:ind w:left="3600" w:hanging="360"/>
      </w:pPr>
    </w:lvl>
    <w:lvl w:ilvl="5" w:tplc="17488025" w:tentative="1">
      <w:start w:val="1"/>
      <w:numFmt w:val="lowerRoman"/>
      <w:lvlText w:val="%6."/>
      <w:lvlJc w:val="right"/>
      <w:pPr>
        <w:ind w:left="4320" w:hanging="180"/>
      </w:pPr>
    </w:lvl>
    <w:lvl w:ilvl="6" w:tplc="17488025" w:tentative="1">
      <w:start w:val="1"/>
      <w:numFmt w:val="decimal"/>
      <w:lvlText w:val="%7."/>
      <w:lvlJc w:val="left"/>
      <w:pPr>
        <w:ind w:left="5040" w:hanging="360"/>
      </w:pPr>
    </w:lvl>
    <w:lvl w:ilvl="7" w:tplc="17488025" w:tentative="1">
      <w:start w:val="1"/>
      <w:numFmt w:val="lowerLetter"/>
      <w:lvlText w:val="%8."/>
      <w:lvlJc w:val="left"/>
      <w:pPr>
        <w:ind w:left="5760" w:hanging="360"/>
      </w:pPr>
    </w:lvl>
    <w:lvl w:ilvl="8" w:tplc="174880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35314BFD"/>
    <w:multiLevelType w:val="hybridMultilevel"/>
    <w:tmpl w:val="EB7CB600"/>
    <w:lvl w:ilvl="0" w:tplc="44860295">
      <w:start w:val="1"/>
      <w:numFmt w:val="decimal"/>
      <w:lvlText w:val="%1."/>
      <w:lvlJc w:val="left"/>
      <w:pPr>
        <w:ind w:left="720" w:hanging="360"/>
      </w:pPr>
    </w:lvl>
    <w:lvl w:ilvl="1" w:tplc="44860295" w:tentative="1">
      <w:start w:val="1"/>
      <w:numFmt w:val="lowerLetter"/>
      <w:lvlText w:val="%2."/>
      <w:lvlJc w:val="left"/>
      <w:pPr>
        <w:ind w:left="1440" w:hanging="360"/>
      </w:pPr>
    </w:lvl>
    <w:lvl w:ilvl="2" w:tplc="44860295" w:tentative="1">
      <w:start w:val="1"/>
      <w:numFmt w:val="lowerRoman"/>
      <w:lvlText w:val="%3."/>
      <w:lvlJc w:val="right"/>
      <w:pPr>
        <w:ind w:left="2160" w:hanging="180"/>
      </w:pPr>
    </w:lvl>
    <w:lvl w:ilvl="3" w:tplc="44860295" w:tentative="1">
      <w:start w:val="1"/>
      <w:numFmt w:val="decimal"/>
      <w:lvlText w:val="%4."/>
      <w:lvlJc w:val="left"/>
      <w:pPr>
        <w:ind w:left="2880" w:hanging="360"/>
      </w:pPr>
    </w:lvl>
    <w:lvl w:ilvl="4" w:tplc="44860295" w:tentative="1">
      <w:start w:val="1"/>
      <w:numFmt w:val="lowerLetter"/>
      <w:lvlText w:val="%5."/>
      <w:lvlJc w:val="left"/>
      <w:pPr>
        <w:ind w:left="3600" w:hanging="360"/>
      </w:pPr>
    </w:lvl>
    <w:lvl w:ilvl="5" w:tplc="44860295" w:tentative="1">
      <w:start w:val="1"/>
      <w:numFmt w:val="lowerRoman"/>
      <w:lvlText w:val="%6."/>
      <w:lvlJc w:val="right"/>
      <w:pPr>
        <w:ind w:left="4320" w:hanging="180"/>
      </w:pPr>
    </w:lvl>
    <w:lvl w:ilvl="6" w:tplc="44860295" w:tentative="1">
      <w:start w:val="1"/>
      <w:numFmt w:val="decimal"/>
      <w:lvlText w:val="%7."/>
      <w:lvlJc w:val="left"/>
      <w:pPr>
        <w:ind w:left="5040" w:hanging="360"/>
      </w:pPr>
    </w:lvl>
    <w:lvl w:ilvl="7" w:tplc="44860295" w:tentative="1">
      <w:start w:val="1"/>
      <w:numFmt w:val="lowerLetter"/>
      <w:lvlText w:val="%8."/>
      <w:lvlJc w:val="left"/>
      <w:pPr>
        <w:ind w:left="5760" w:hanging="360"/>
      </w:pPr>
    </w:lvl>
    <w:lvl w:ilvl="8" w:tplc="448602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35BF2A28"/>
    <w:multiLevelType w:val="hybridMultilevel"/>
    <w:tmpl w:val="0D468160"/>
    <w:lvl w:ilvl="0" w:tplc="78911028">
      <w:start w:val="1"/>
      <w:numFmt w:val="decimal"/>
      <w:lvlText w:val="%1."/>
      <w:lvlJc w:val="left"/>
      <w:pPr>
        <w:ind w:left="720" w:hanging="360"/>
      </w:pPr>
    </w:lvl>
    <w:lvl w:ilvl="1" w:tplc="78911028" w:tentative="1">
      <w:start w:val="1"/>
      <w:numFmt w:val="lowerLetter"/>
      <w:lvlText w:val="%2."/>
      <w:lvlJc w:val="left"/>
      <w:pPr>
        <w:ind w:left="1440" w:hanging="360"/>
      </w:pPr>
    </w:lvl>
    <w:lvl w:ilvl="2" w:tplc="78911028" w:tentative="1">
      <w:start w:val="1"/>
      <w:numFmt w:val="lowerRoman"/>
      <w:lvlText w:val="%3."/>
      <w:lvlJc w:val="right"/>
      <w:pPr>
        <w:ind w:left="2160" w:hanging="180"/>
      </w:pPr>
    </w:lvl>
    <w:lvl w:ilvl="3" w:tplc="78911028" w:tentative="1">
      <w:start w:val="1"/>
      <w:numFmt w:val="decimal"/>
      <w:lvlText w:val="%4."/>
      <w:lvlJc w:val="left"/>
      <w:pPr>
        <w:ind w:left="2880" w:hanging="360"/>
      </w:pPr>
    </w:lvl>
    <w:lvl w:ilvl="4" w:tplc="78911028" w:tentative="1">
      <w:start w:val="1"/>
      <w:numFmt w:val="lowerLetter"/>
      <w:lvlText w:val="%5."/>
      <w:lvlJc w:val="left"/>
      <w:pPr>
        <w:ind w:left="3600" w:hanging="360"/>
      </w:pPr>
    </w:lvl>
    <w:lvl w:ilvl="5" w:tplc="78911028" w:tentative="1">
      <w:start w:val="1"/>
      <w:numFmt w:val="lowerRoman"/>
      <w:lvlText w:val="%6."/>
      <w:lvlJc w:val="right"/>
      <w:pPr>
        <w:ind w:left="4320" w:hanging="180"/>
      </w:pPr>
    </w:lvl>
    <w:lvl w:ilvl="6" w:tplc="78911028" w:tentative="1">
      <w:start w:val="1"/>
      <w:numFmt w:val="decimal"/>
      <w:lvlText w:val="%7."/>
      <w:lvlJc w:val="left"/>
      <w:pPr>
        <w:ind w:left="5040" w:hanging="360"/>
      </w:pPr>
    </w:lvl>
    <w:lvl w:ilvl="7" w:tplc="78911028" w:tentative="1">
      <w:start w:val="1"/>
      <w:numFmt w:val="lowerLetter"/>
      <w:lvlText w:val="%8."/>
      <w:lvlJc w:val="left"/>
      <w:pPr>
        <w:ind w:left="5760" w:hanging="360"/>
      </w:pPr>
    </w:lvl>
    <w:lvl w:ilvl="8" w:tplc="789110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36145EFE"/>
    <w:multiLevelType w:val="hybridMultilevel"/>
    <w:tmpl w:val="10E6B1AC"/>
    <w:lvl w:ilvl="0" w:tplc="38671945">
      <w:start w:val="1"/>
      <w:numFmt w:val="decimal"/>
      <w:lvlText w:val="%1."/>
      <w:lvlJc w:val="left"/>
      <w:pPr>
        <w:ind w:left="720" w:hanging="360"/>
      </w:pPr>
    </w:lvl>
    <w:lvl w:ilvl="1" w:tplc="38671945" w:tentative="1">
      <w:start w:val="1"/>
      <w:numFmt w:val="lowerLetter"/>
      <w:lvlText w:val="%2."/>
      <w:lvlJc w:val="left"/>
      <w:pPr>
        <w:ind w:left="1440" w:hanging="360"/>
      </w:pPr>
    </w:lvl>
    <w:lvl w:ilvl="2" w:tplc="38671945" w:tentative="1">
      <w:start w:val="1"/>
      <w:numFmt w:val="lowerRoman"/>
      <w:lvlText w:val="%3."/>
      <w:lvlJc w:val="right"/>
      <w:pPr>
        <w:ind w:left="2160" w:hanging="180"/>
      </w:pPr>
    </w:lvl>
    <w:lvl w:ilvl="3" w:tplc="38671945" w:tentative="1">
      <w:start w:val="1"/>
      <w:numFmt w:val="decimal"/>
      <w:lvlText w:val="%4."/>
      <w:lvlJc w:val="left"/>
      <w:pPr>
        <w:ind w:left="2880" w:hanging="360"/>
      </w:pPr>
    </w:lvl>
    <w:lvl w:ilvl="4" w:tplc="38671945" w:tentative="1">
      <w:start w:val="1"/>
      <w:numFmt w:val="lowerLetter"/>
      <w:lvlText w:val="%5."/>
      <w:lvlJc w:val="left"/>
      <w:pPr>
        <w:ind w:left="3600" w:hanging="360"/>
      </w:pPr>
    </w:lvl>
    <w:lvl w:ilvl="5" w:tplc="38671945" w:tentative="1">
      <w:start w:val="1"/>
      <w:numFmt w:val="lowerRoman"/>
      <w:lvlText w:val="%6."/>
      <w:lvlJc w:val="right"/>
      <w:pPr>
        <w:ind w:left="4320" w:hanging="180"/>
      </w:pPr>
    </w:lvl>
    <w:lvl w:ilvl="6" w:tplc="38671945" w:tentative="1">
      <w:start w:val="1"/>
      <w:numFmt w:val="decimal"/>
      <w:lvlText w:val="%7."/>
      <w:lvlJc w:val="left"/>
      <w:pPr>
        <w:ind w:left="5040" w:hanging="360"/>
      </w:pPr>
    </w:lvl>
    <w:lvl w:ilvl="7" w:tplc="38671945" w:tentative="1">
      <w:start w:val="1"/>
      <w:numFmt w:val="lowerLetter"/>
      <w:lvlText w:val="%8."/>
      <w:lvlJc w:val="left"/>
      <w:pPr>
        <w:ind w:left="5760" w:hanging="360"/>
      </w:pPr>
    </w:lvl>
    <w:lvl w:ilvl="8" w:tplc="386719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64B2606"/>
    <w:multiLevelType w:val="hybridMultilevel"/>
    <w:tmpl w:val="DF36993E"/>
    <w:lvl w:ilvl="0" w:tplc="60374896">
      <w:start w:val="1"/>
      <w:numFmt w:val="decimal"/>
      <w:lvlText w:val="%1."/>
      <w:lvlJc w:val="left"/>
      <w:pPr>
        <w:ind w:left="720" w:hanging="360"/>
      </w:pPr>
    </w:lvl>
    <w:lvl w:ilvl="1" w:tplc="60374896" w:tentative="1">
      <w:start w:val="1"/>
      <w:numFmt w:val="lowerLetter"/>
      <w:lvlText w:val="%2."/>
      <w:lvlJc w:val="left"/>
      <w:pPr>
        <w:ind w:left="1440" w:hanging="360"/>
      </w:pPr>
    </w:lvl>
    <w:lvl w:ilvl="2" w:tplc="60374896" w:tentative="1">
      <w:start w:val="1"/>
      <w:numFmt w:val="lowerRoman"/>
      <w:lvlText w:val="%3."/>
      <w:lvlJc w:val="right"/>
      <w:pPr>
        <w:ind w:left="2160" w:hanging="180"/>
      </w:pPr>
    </w:lvl>
    <w:lvl w:ilvl="3" w:tplc="60374896" w:tentative="1">
      <w:start w:val="1"/>
      <w:numFmt w:val="decimal"/>
      <w:lvlText w:val="%4."/>
      <w:lvlJc w:val="left"/>
      <w:pPr>
        <w:ind w:left="2880" w:hanging="360"/>
      </w:pPr>
    </w:lvl>
    <w:lvl w:ilvl="4" w:tplc="60374896" w:tentative="1">
      <w:start w:val="1"/>
      <w:numFmt w:val="lowerLetter"/>
      <w:lvlText w:val="%5."/>
      <w:lvlJc w:val="left"/>
      <w:pPr>
        <w:ind w:left="3600" w:hanging="360"/>
      </w:pPr>
    </w:lvl>
    <w:lvl w:ilvl="5" w:tplc="60374896" w:tentative="1">
      <w:start w:val="1"/>
      <w:numFmt w:val="lowerRoman"/>
      <w:lvlText w:val="%6."/>
      <w:lvlJc w:val="right"/>
      <w:pPr>
        <w:ind w:left="4320" w:hanging="180"/>
      </w:pPr>
    </w:lvl>
    <w:lvl w:ilvl="6" w:tplc="60374896" w:tentative="1">
      <w:start w:val="1"/>
      <w:numFmt w:val="decimal"/>
      <w:lvlText w:val="%7."/>
      <w:lvlJc w:val="left"/>
      <w:pPr>
        <w:ind w:left="5040" w:hanging="360"/>
      </w:pPr>
    </w:lvl>
    <w:lvl w:ilvl="7" w:tplc="60374896" w:tentative="1">
      <w:start w:val="1"/>
      <w:numFmt w:val="lowerLetter"/>
      <w:lvlText w:val="%8."/>
      <w:lvlJc w:val="left"/>
      <w:pPr>
        <w:ind w:left="5760" w:hanging="360"/>
      </w:pPr>
    </w:lvl>
    <w:lvl w:ilvl="8" w:tplc="603748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7237FD8"/>
    <w:multiLevelType w:val="hybridMultilevel"/>
    <w:tmpl w:val="9BE8BB7C"/>
    <w:lvl w:ilvl="0" w:tplc="27915819">
      <w:start w:val="1"/>
      <w:numFmt w:val="decimal"/>
      <w:lvlText w:val="%1."/>
      <w:lvlJc w:val="left"/>
      <w:pPr>
        <w:ind w:left="720" w:hanging="360"/>
      </w:pPr>
    </w:lvl>
    <w:lvl w:ilvl="1" w:tplc="27915819" w:tentative="1">
      <w:start w:val="1"/>
      <w:numFmt w:val="lowerLetter"/>
      <w:lvlText w:val="%2."/>
      <w:lvlJc w:val="left"/>
      <w:pPr>
        <w:ind w:left="1440" w:hanging="360"/>
      </w:pPr>
    </w:lvl>
    <w:lvl w:ilvl="2" w:tplc="27915819" w:tentative="1">
      <w:start w:val="1"/>
      <w:numFmt w:val="lowerRoman"/>
      <w:lvlText w:val="%3."/>
      <w:lvlJc w:val="right"/>
      <w:pPr>
        <w:ind w:left="2160" w:hanging="180"/>
      </w:pPr>
    </w:lvl>
    <w:lvl w:ilvl="3" w:tplc="27915819" w:tentative="1">
      <w:start w:val="1"/>
      <w:numFmt w:val="decimal"/>
      <w:lvlText w:val="%4."/>
      <w:lvlJc w:val="left"/>
      <w:pPr>
        <w:ind w:left="2880" w:hanging="360"/>
      </w:pPr>
    </w:lvl>
    <w:lvl w:ilvl="4" w:tplc="27915819" w:tentative="1">
      <w:start w:val="1"/>
      <w:numFmt w:val="lowerLetter"/>
      <w:lvlText w:val="%5."/>
      <w:lvlJc w:val="left"/>
      <w:pPr>
        <w:ind w:left="3600" w:hanging="360"/>
      </w:pPr>
    </w:lvl>
    <w:lvl w:ilvl="5" w:tplc="27915819" w:tentative="1">
      <w:start w:val="1"/>
      <w:numFmt w:val="lowerRoman"/>
      <w:lvlText w:val="%6."/>
      <w:lvlJc w:val="right"/>
      <w:pPr>
        <w:ind w:left="4320" w:hanging="180"/>
      </w:pPr>
    </w:lvl>
    <w:lvl w:ilvl="6" w:tplc="27915819" w:tentative="1">
      <w:start w:val="1"/>
      <w:numFmt w:val="decimal"/>
      <w:lvlText w:val="%7."/>
      <w:lvlJc w:val="left"/>
      <w:pPr>
        <w:ind w:left="5040" w:hanging="360"/>
      </w:pPr>
    </w:lvl>
    <w:lvl w:ilvl="7" w:tplc="27915819" w:tentative="1">
      <w:start w:val="1"/>
      <w:numFmt w:val="lowerLetter"/>
      <w:lvlText w:val="%8."/>
      <w:lvlJc w:val="left"/>
      <w:pPr>
        <w:ind w:left="5760" w:hanging="360"/>
      </w:pPr>
    </w:lvl>
    <w:lvl w:ilvl="8" w:tplc="279158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86C337A"/>
    <w:multiLevelType w:val="hybridMultilevel"/>
    <w:tmpl w:val="0D0244C8"/>
    <w:lvl w:ilvl="0" w:tplc="53592185">
      <w:start w:val="1"/>
      <w:numFmt w:val="decimal"/>
      <w:lvlText w:val="%1."/>
      <w:lvlJc w:val="left"/>
      <w:pPr>
        <w:ind w:left="720" w:hanging="360"/>
      </w:pPr>
    </w:lvl>
    <w:lvl w:ilvl="1" w:tplc="53592185" w:tentative="1">
      <w:start w:val="1"/>
      <w:numFmt w:val="lowerLetter"/>
      <w:lvlText w:val="%2."/>
      <w:lvlJc w:val="left"/>
      <w:pPr>
        <w:ind w:left="1440" w:hanging="360"/>
      </w:pPr>
    </w:lvl>
    <w:lvl w:ilvl="2" w:tplc="53592185" w:tentative="1">
      <w:start w:val="1"/>
      <w:numFmt w:val="lowerRoman"/>
      <w:lvlText w:val="%3."/>
      <w:lvlJc w:val="right"/>
      <w:pPr>
        <w:ind w:left="2160" w:hanging="180"/>
      </w:pPr>
    </w:lvl>
    <w:lvl w:ilvl="3" w:tplc="53592185" w:tentative="1">
      <w:start w:val="1"/>
      <w:numFmt w:val="decimal"/>
      <w:lvlText w:val="%4."/>
      <w:lvlJc w:val="left"/>
      <w:pPr>
        <w:ind w:left="2880" w:hanging="360"/>
      </w:pPr>
    </w:lvl>
    <w:lvl w:ilvl="4" w:tplc="53592185" w:tentative="1">
      <w:start w:val="1"/>
      <w:numFmt w:val="lowerLetter"/>
      <w:lvlText w:val="%5."/>
      <w:lvlJc w:val="left"/>
      <w:pPr>
        <w:ind w:left="3600" w:hanging="360"/>
      </w:pPr>
    </w:lvl>
    <w:lvl w:ilvl="5" w:tplc="53592185" w:tentative="1">
      <w:start w:val="1"/>
      <w:numFmt w:val="lowerRoman"/>
      <w:lvlText w:val="%6."/>
      <w:lvlJc w:val="right"/>
      <w:pPr>
        <w:ind w:left="4320" w:hanging="180"/>
      </w:pPr>
    </w:lvl>
    <w:lvl w:ilvl="6" w:tplc="53592185" w:tentative="1">
      <w:start w:val="1"/>
      <w:numFmt w:val="decimal"/>
      <w:lvlText w:val="%7."/>
      <w:lvlJc w:val="left"/>
      <w:pPr>
        <w:ind w:left="5040" w:hanging="360"/>
      </w:pPr>
    </w:lvl>
    <w:lvl w:ilvl="7" w:tplc="53592185" w:tentative="1">
      <w:start w:val="1"/>
      <w:numFmt w:val="lowerLetter"/>
      <w:lvlText w:val="%8."/>
      <w:lvlJc w:val="left"/>
      <w:pPr>
        <w:ind w:left="5760" w:hanging="360"/>
      </w:pPr>
    </w:lvl>
    <w:lvl w:ilvl="8" w:tplc="535921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98020BA"/>
    <w:multiLevelType w:val="hybridMultilevel"/>
    <w:tmpl w:val="70028D90"/>
    <w:lvl w:ilvl="0" w:tplc="20628340">
      <w:start w:val="1"/>
      <w:numFmt w:val="decimal"/>
      <w:lvlText w:val="%1."/>
      <w:lvlJc w:val="left"/>
      <w:pPr>
        <w:ind w:left="720" w:hanging="360"/>
      </w:pPr>
    </w:lvl>
    <w:lvl w:ilvl="1" w:tplc="20628340" w:tentative="1">
      <w:start w:val="1"/>
      <w:numFmt w:val="lowerLetter"/>
      <w:lvlText w:val="%2."/>
      <w:lvlJc w:val="left"/>
      <w:pPr>
        <w:ind w:left="1440" w:hanging="360"/>
      </w:pPr>
    </w:lvl>
    <w:lvl w:ilvl="2" w:tplc="20628340" w:tentative="1">
      <w:start w:val="1"/>
      <w:numFmt w:val="lowerRoman"/>
      <w:lvlText w:val="%3."/>
      <w:lvlJc w:val="right"/>
      <w:pPr>
        <w:ind w:left="2160" w:hanging="180"/>
      </w:pPr>
    </w:lvl>
    <w:lvl w:ilvl="3" w:tplc="20628340" w:tentative="1">
      <w:start w:val="1"/>
      <w:numFmt w:val="decimal"/>
      <w:lvlText w:val="%4."/>
      <w:lvlJc w:val="left"/>
      <w:pPr>
        <w:ind w:left="2880" w:hanging="360"/>
      </w:pPr>
    </w:lvl>
    <w:lvl w:ilvl="4" w:tplc="20628340" w:tentative="1">
      <w:start w:val="1"/>
      <w:numFmt w:val="lowerLetter"/>
      <w:lvlText w:val="%5."/>
      <w:lvlJc w:val="left"/>
      <w:pPr>
        <w:ind w:left="3600" w:hanging="360"/>
      </w:pPr>
    </w:lvl>
    <w:lvl w:ilvl="5" w:tplc="20628340" w:tentative="1">
      <w:start w:val="1"/>
      <w:numFmt w:val="lowerRoman"/>
      <w:lvlText w:val="%6."/>
      <w:lvlJc w:val="right"/>
      <w:pPr>
        <w:ind w:left="4320" w:hanging="180"/>
      </w:pPr>
    </w:lvl>
    <w:lvl w:ilvl="6" w:tplc="20628340" w:tentative="1">
      <w:start w:val="1"/>
      <w:numFmt w:val="decimal"/>
      <w:lvlText w:val="%7."/>
      <w:lvlJc w:val="left"/>
      <w:pPr>
        <w:ind w:left="5040" w:hanging="360"/>
      </w:pPr>
    </w:lvl>
    <w:lvl w:ilvl="7" w:tplc="20628340" w:tentative="1">
      <w:start w:val="1"/>
      <w:numFmt w:val="lowerLetter"/>
      <w:lvlText w:val="%8."/>
      <w:lvlJc w:val="left"/>
      <w:pPr>
        <w:ind w:left="5760" w:hanging="360"/>
      </w:pPr>
    </w:lvl>
    <w:lvl w:ilvl="8" w:tplc="206283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9FE08B8"/>
    <w:multiLevelType w:val="hybridMultilevel"/>
    <w:tmpl w:val="4C108430"/>
    <w:lvl w:ilvl="0" w:tplc="77268073">
      <w:start w:val="1"/>
      <w:numFmt w:val="decimal"/>
      <w:lvlText w:val="%1."/>
      <w:lvlJc w:val="left"/>
      <w:pPr>
        <w:ind w:left="720" w:hanging="360"/>
      </w:pPr>
    </w:lvl>
    <w:lvl w:ilvl="1" w:tplc="77268073" w:tentative="1">
      <w:start w:val="1"/>
      <w:numFmt w:val="lowerLetter"/>
      <w:lvlText w:val="%2."/>
      <w:lvlJc w:val="left"/>
      <w:pPr>
        <w:ind w:left="1440" w:hanging="360"/>
      </w:pPr>
    </w:lvl>
    <w:lvl w:ilvl="2" w:tplc="77268073" w:tentative="1">
      <w:start w:val="1"/>
      <w:numFmt w:val="lowerRoman"/>
      <w:lvlText w:val="%3."/>
      <w:lvlJc w:val="right"/>
      <w:pPr>
        <w:ind w:left="2160" w:hanging="180"/>
      </w:pPr>
    </w:lvl>
    <w:lvl w:ilvl="3" w:tplc="77268073" w:tentative="1">
      <w:start w:val="1"/>
      <w:numFmt w:val="decimal"/>
      <w:lvlText w:val="%4."/>
      <w:lvlJc w:val="left"/>
      <w:pPr>
        <w:ind w:left="2880" w:hanging="360"/>
      </w:pPr>
    </w:lvl>
    <w:lvl w:ilvl="4" w:tplc="77268073" w:tentative="1">
      <w:start w:val="1"/>
      <w:numFmt w:val="lowerLetter"/>
      <w:lvlText w:val="%5."/>
      <w:lvlJc w:val="left"/>
      <w:pPr>
        <w:ind w:left="3600" w:hanging="360"/>
      </w:pPr>
    </w:lvl>
    <w:lvl w:ilvl="5" w:tplc="77268073" w:tentative="1">
      <w:start w:val="1"/>
      <w:numFmt w:val="lowerRoman"/>
      <w:lvlText w:val="%6."/>
      <w:lvlJc w:val="right"/>
      <w:pPr>
        <w:ind w:left="4320" w:hanging="180"/>
      </w:pPr>
    </w:lvl>
    <w:lvl w:ilvl="6" w:tplc="77268073" w:tentative="1">
      <w:start w:val="1"/>
      <w:numFmt w:val="decimal"/>
      <w:lvlText w:val="%7."/>
      <w:lvlJc w:val="left"/>
      <w:pPr>
        <w:ind w:left="5040" w:hanging="360"/>
      </w:pPr>
    </w:lvl>
    <w:lvl w:ilvl="7" w:tplc="77268073" w:tentative="1">
      <w:start w:val="1"/>
      <w:numFmt w:val="lowerLetter"/>
      <w:lvlText w:val="%8."/>
      <w:lvlJc w:val="left"/>
      <w:pPr>
        <w:ind w:left="5760" w:hanging="360"/>
      </w:pPr>
    </w:lvl>
    <w:lvl w:ilvl="8" w:tplc="772680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BAF60F2"/>
    <w:multiLevelType w:val="hybridMultilevel"/>
    <w:tmpl w:val="FAE2385C"/>
    <w:lvl w:ilvl="0" w:tplc="94529096">
      <w:start w:val="1"/>
      <w:numFmt w:val="decimal"/>
      <w:lvlText w:val="%1."/>
      <w:lvlJc w:val="left"/>
      <w:pPr>
        <w:ind w:left="720" w:hanging="360"/>
      </w:pPr>
    </w:lvl>
    <w:lvl w:ilvl="1" w:tplc="94529096" w:tentative="1">
      <w:start w:val="1"/>
      <w:numFmt w:val="lowerLetter"/>
      <w:lvlText w:val="%2."/>
      <w:lvlJc w:val="left"/>
      <w:pPr>
        <w:ind w:left="1440" w:hanging="360"/>
      </w:pPr>
    </w:lvl>
    <w:lvl w:ilvl="2" w:tplc="94529096" w:tentative="1">
      <w:start w:val="1"/>
      <w:numFmt w:val="lowerRoman"/>
      <w:lvlText w:val="%3."/>
      <w:lvlJc w:val="right"/>
      <w:pPr>
        <w:ind w:left="2160" w:hanging="180"/>
      </w:pPr>
    </w:lvl>
    <w:lvl w:ilvl="3" w:tplc="94529096" w:tentative="1">
      <w:start w:val="1"/>
      <w:numFmt w:val="decimal"/>
      <w:lvlText w:val="%4."/>
      <w:lvlJc w:val="left"/>
      <w:pPr>
        <w:ind w:left="2880" w:hanging="360"/>
      </w:pPr>
    </w:lvl>
    <w:lvl w:ilvl="4" w:tplc="94529096" w:tentative="1">
      <w:start w:val="1"/>
      <w:numFmt w:val="lowerLetter"/>
      <w:lvlText w:val="%5."/>
      <w:lvlJc w:val="left"/>
      <w:pPr>
        <w:ind w:left="3600" w:hanging="360"/>
      </w:pPr>
    </w:lvl>
    <w:lvl w:ilvl="5" w:tplc="94529096" w:tentative="1">
      <w:start w:val="1"/>
      <w:numFmt w:val="lowerRoman"/>
      <w:lvlText w:val="%6."/>
      <w:lvlJc w:val="right"/>
      <w:pPr>
        <w:ind w:left="4320" w:hanging="180"/>
      </w:pPr>
    </w:lvl>
    <w:lvl w:ilvl="6" w:tplc="94529096" w:tentative="1">
      <w:start w:val="1"/>
      <w:numFmt w:val="decimal"/>
      <w:lvlText w:val="%7."/>
      <w:lvlJc w:val="left"/>
      <w:pPr>
        <w:ind w:left="5040" w:hanging="360"/>
      </w:pPr>
    </w:lvl>
    <w:lvl w:ilvl="7" w:tplc="94529096" w:tentative="1">
      <w:start w:val="1"/>
      <w:numFmt w:val="lowerLetter"/>
      <w:lvlText w:val="%8."/>
      <w:lvlJc w:val="left"/>
      <w:pPr>
        <w:ind w:left="5760" w:hanging="360"/>
      </w:pPr>
    </w:lvl>
    <w:lvl w:ilvl="8" w:tplc="945290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BD63517"/>
    <w:multiLevelType w:val="hybridMultilevel"/>
    <w:tmpl w:val="C782812C"/>
    <w:lvl w:ilvl="0" w:tplc="40551371">
      <w:start w:val="1"/>
      <w:numFmt w:val="decimal"/>
      <w:lvlText w:val="%1."/>
      <w:lvlJc w:val="left"/>
      <w:pPr>
        <w:ind w:left="720" w:hanging="360"/>
      </w:pPr>
    </w:lvl>
    <w:lvl w:ilvl="1" w:tplc="40551371" w:tentative="1">
      <w:start w:val="1"/>
      <w:numFmt w:val="lowerLetter"/>
      <w:lvlText w:val="%2."/>
      <w:lvlJc w:val="left"/>
      <w:pPr>
        <w:ind w:left="1440" w:hanging="360"/>
      </w:pPr>
    </w:lvl>
    <w:lvl w:ilvl="2" w:tplc="40551371" w:tentative="1">
      <w:start w:val="1"/>
      <w:numFmt w:val="lowerRoman"/>
      <w:lvlText w:val="%3."/>
      <w:lvlJc w:val="right"/>
      <w:pPr>
        <w:ind w:left="2160" w:hanging="180"/>
      </w:pPr>
    </w:lvl>
    <w:lvl w:ilvl="3" w:tplc="40551371" w:tentative="1">
      <w:start w:val="1"/>
      <w:numFmt w:val="decimal"/>
      <w:lvlText w:val="%4."/>
      <w:lvlJc w:val="left"/>
      <w:pPr>
        <w:ind w:left="2880" w:hanging="360"/>
      </w:pPr>
    </w:lvl>
    <w:lvl w:ilvl="4" w:tplc="40551371" w:tentative="1">
      <w:start w:val="1"/>
      <w:numFmt w:val="lowerLetter"/>
      <w:lvlText w:val="%5."/>
      <w:lvlJc w:val="left"/>
      <w:pPr>
        <w:ind w:left="3600" w:hanging="360"/>
      </w:pPr>
    </w:lvl>
    <w:lvl w:ilvl="5" w:tplc="40551371" w:tentative="1">
      <w:start w:val="1"/>
      <w:numFmt w:val="lowerRoman"/>
      <w:lvlText w:val="%6."/>
      <w:lvlJc w:val="right"/>
      <w:pPr>
        <w:ind w:left="4320" w:hanging="180"/>
      </w:pPr>
    </w:lvl>
    <w:lvl w:ilvl="6" w:tplc="40551371" w:tentative="1">
      <w:start w:val="1"/>
      <w:numFmt w:val="decimal"/>
      <w:lvlText w:val="%7."/>
      <w:lvlJc w:val="left"/>
      <w:pPr>
        <w:ind w:left="5040" w:hanging="360"/>
      </w:pPr>
    </w:lvl>
    <w:lvl w:ilvl="7" w:tplc="40551371" w:tentative="1">
      <w:start w:val="1"/>
      <w:numFmt w:val="lowerLetter"/>
      <w:lvlText w:val="%8."/>
      <w:lvlJc w:val="left"/>
      <w:pPr>
        <w:ind w:left="5760" w:hanging="360"/>
      </w:pPr>
    </w:lvl>
    <w:lvl w:ilvl="8" w:tplc="405513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CE72B89"/>
    <w:multiLevelType w:val="hybridMultilevel"/>
    <w:tmpl w:val="A3F09E8E"/>
    <w:lvl w:ilvl="0" w:tplc="88371960">
      <w:start w:val="1"/>
      <w:numFmt w:val="decimal"/>
      <w:lvlText w:val="%1."/>
      <w:lvlJc w:val="left"/>
      <w:pPr>
        <w:ind w:left="720" w:hanging="360"/>
      </w:pPr>
    </w:lvl>
    <w:lvl w:ilvl="1" w:tplc="88371960" w:tentative="1">
      <w:start w:val="1"/>
      <w:numFmt w:val="lowerLetter"/>
      <w:lvlText w:val="%2."/>
      <w:lvlJc w:val="left"/>
      <w:pPr>
        <w:ind w:left="1440" w:hanging="360"/>
      </w:pPr>
    </w:lvl>
    <w:lvl w:ilvl="2" w:tplc="88371960" w:tentative="1">
      <w:start w:val="1"/>
      <w:numFmt w:val="lowerRoman"/>
      <w:lvlText w:val="%3."/>
      <w:lvlJc w:val="right"/>
      <w:pPr>
        <w:ind w:left="2160" w:hanging="180"/>
      </w:pPr>
    </w:lvl>
    <w:lvl w:ilvl="3" w:tplc="88371960" w:tentative="1">
      <w:start w:val="1"/>
      <w:numFmt w:val="decimal"/>
      <w:lvlText w:val="%4."/>
      <w:lvlJc w:val="left"/>
      <w:pPr>
        <w:ind w:left="2880" w:hanging="360"/>
      </w:pPr>
    </w:lvl>
    <w:lvl w:ilvl="4" w:tplc="88371960" w:tentative="1">
      <w:start w:val="1"/>
      <w:numFmt w:val="lowerLetter"/>
      <w:lvlText w:val="%5."/>
      <w:lvlJc w:val="left"/>
      <w:pPr>
        <w:ind w:left="3600" w:hanging="360"/>
      </w:pPr>
    </w:lvl>
    <w:lvl w:ilvl="5" w:tplc="88371960" w:tentative="1">
      <w:start w:val="1"/>
      <w:numFmt w:val="lowerRoman"/>
      <w:lvlText w:val="%6."/>
      <w:lvlJc w:val="right"/>
      <w:pPr>
        <w:ind w:left="4320" w:hanging="180"/>
      </w:pPr>
    </w:lvl>
    <w:lvl w:ilvl="6" w:tplc="88371960" w:tentative="1">
      <w:start w:val="1"/>
      <w:numFmt w:val="decimal"/>
      <w:lvlText w:val="%7."/>
      <w:lvlJc w:val="left"/>
      <w:pPr>
        <w:ind w:left="5040" w:hanging="360"/>
      </w:pPr>
    </w:lvl>
    <w:lvl w:ilvl="7" w:tplc="88371960" w:tentative="1">
      <w:start w:val="1"/>
      <w:numFmt w:val="lowerLetter"/>
      <w:lvlText w:val="%8."/>
      <w:lvlJc w:val="left"/>
      <w:pPr>
        <w:ind w:left="5760" w:hanging="360"/>
      </w:pPr>
    </w:lvl>
    <w:lvl w:ilvl="8" w:tplc="883719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E2C4CF3"/>
    <w:multiLevelType w:val="hybridMultilevel"/>
    <w:tmpl w:val="7E249CAC"/>
    <w:lvl w:ilvl="0" w:tplc="39887154">
      <w:start w:val="1"/>
      <w:numFmt w:val="decimal"/>
      <w:lvlText w:val="%1."/>
      <w:lvlJc w:val="left"/>
      <w:pPr>
        <w:ind w:left="720" w:hanging="360"/>
      </w:pPr>
    </w:lvl>
    <w:lvl w:ilvl="1" w:tplc="39887154" w:tentative="1">
      <w:start w:val="1"/>
      <w:numFmt w:val="lowerLetter"/>
      <w:lvlText w:val="%2."/>
      <w:lvlJc w:val="left"/>
      <w:pPr>
        <w:ind w:left="1440" w:hanging="360"/>
      </w:pPr>
    </w:lvl>
    <w:lvl w:ilvl="2" w:tplc="39887154" w:tentative="1">
      <w:start w:val="1"/>
      <w:numFmt w:val="lowerRoman"/>
      <w:lvlText w:val="%3."/>
      <w:lvlJc w:val="right"/>
      <w:pPr>
        <w:ind w:left="2160" w:hanging="180"/>
      </w:pPr>
    </w:lvl>
    <w:lvl w:ilvl="3" w:tplc="39887154" w:tentative="1">
      <w:start w:val="1"/>
      <w:numFmt w:val="decimal"/>
      <w:lvlText w:val="%4."/>
      <w:lvlJc w:val="left"/>
      <w:pPr>
        <w:ind w:left="2880" w:hanging="360"/>
      </w:pPr>
    </w:lvl>
    <w:lvl w:ilvl="4" w:tplc="39887154" w:tentative="1">
      <w:start w:val="1"/>
      <w:numFmt w:val="lowerLetter"/>
      <w:lvlText w:val="%5."/>
      <w:lvlJc w:val="left"/>
      <w:pPr>
        <w:ind w:left="3600" w:hanging="360"/>
      </w:pPr>
    </w:lvl>
    <w:lvl w:ilvl="5" w:tplc="39887154" w:tentative="1">
      <w:start w:val="1"/>
      <w:numFmt w:val="lowerRoman"/>
      <w:lvlText w:val="%6."/>
      <w:lvlJc w:val="right"/>
      <w:pPr>
        <w:ind w:left="4320" w:hanging="180"/>
      </w:pPr>
    </w:lvl>
    <w:lvl w:ilvl="6" w:tplc="39887154" w:tentative="1">
      <w:start w:val="1"/>
      <w:numFmt w:val="decimal"/>
      <w:lvlText w:val="%7."/>
      <w:lvlJc w:val="left"/>
      <w:pPr>
        <w:ind w:left="5040" w:hanging="360"/>
      </w:pPr>
    </w:lvl>
    <w:lvl w:ilvl="7" w:tplc="39887154" w:tentative="1">
      <w:start w:val="1"/>
      <w:numFmt w:val="lowerLetter"/>
      <w:lvlText w:val="%8."/>
      <w:lvlJc w:val="left"/>
      <w:pPr>
        <w:ind w:left="5760" w:hanging="360"/>
      </w:pPr>
    </w:lvl>
    <w:lvl w:ilvl="8" w:tplc="398871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E532CC3"/>
    <w:multiLevelType w:val="hybridMultilevel"/>
    <w:tmpl w:val="E336470E"/>
    <w:lvl w:ilvl="0" w:tplc="25388006">
      <w:start w:val="1"/>
      <w:numFmt w:val="decimal"/>
      <w:lvlText w:val="%1."/>
      <w:lvlJc w:val="left"/>
      <w:pPr>
        <w:ind w:left="720" w:hanging="360"/>
      </w:pPr>
    </w:lvl>
    <w:lvl w:ilvl="1" w:tplc="25388006" w:tentative="1">
      <w:start w:val="1"/>
      <w:numFmt w:val="lowerLetter"/>
      <w:lvlText w:val="%2."/>
      <w:lvlJc w:val="left"/>
      <w:pPr>
        <w:ind w:left="1440" w:hanging="360"/>
      </w:pPr>
    </w:lvl>
    <w:lvl w:ilvl="2" w:tplc="25388006" w:tentative="1">
      <w:start w:val="1"/>
      <w:numFmt w:val="lowerRoman"/>
      <w:lvlText w:val="%3."/>
      <w:lvlJc w:val="right"/>
      <w:pPr>
        <w:ind w:left="2160" w:hanging="180"/>
      </w:pPr>
    </w:lvl>
    <w:lvl w:ilvl="3" w:tplc="25388006" w:tentative="1">
      <w:start w:val="1"/>
      <w:numFmt w:val="decimal"/>
      <w:lvlText w:val="%4."/>
      <w:lvlJc w:val="left"/>
      <w:pPr>
        <w:ind w:left="2880" w:hanging="360"/>
      </w:pPr>
    </w:lvl>
    <w:lvl w:ilvl="4" w:tplc="25388006" w:tentative="1">
      <w:start w:val="1"/>
      <w:numFmt w:val="lowerLetter"/>
      <w:lvlText w:val="%5."/>
      <w:lvlJc w:val="left"/>
      <w:pPr>
        <w:ind w:left="3600" w:hanging="360"/>
      </w:pPr>
    </w:lvl>
    <w:lvl w:ilvl="5" w:tplc="25388006" w:tentative="1">
      <w:start w:val="1"/>
      <w:numFmt w:val="lowerRoman"/>
      <w:lvlText w:val="%6."/>
      <w:lvlJc w:val="right"/>
      <w:pPr>
        <w:ind w:left="4320" w:hanging="180"/>
      </w:pPr>
    </w:lvl>
    <w:lvl w:ilvl="6" w:tplc="25388006" w:tentative="1">
      <w:start w:val="1"/>
      <w:numFmt w:val="decimal"/>
      <w:lvlText w:val="%7."/>
      <w:lvlJc w:val="left"/>
      <w:pPr>
        <w:ind w:left="5040" w:hanging="360"/>
      </w:pPr>
    </w:lvl>
    <w:lvl w:ilvl="7" w:tplc="25388006" w:tentative="1">
      <w:start w:val="1"/>
      <w:numFmt w:val="lowerLetter"/>
      <w:lvlText w:val="%8."/>
      <w:lvlJc w:val="left"/>
      <w:pPr>
        <w:ind w:left="5760" w:hanging="360"/>
      </w:pPr>
    </w:lvl>
    <w:lvl w:ilvl="8" w:tplc="253880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E5B754D"/>
    <w:multiLevelType w:val="hybridMultilevel"/>
    <w:tmpl w:val="9E663F64"/>
    <w:lvl w:ilvl="0" w:tplc="81768248">
      <w:start w:val="1"/>
      <w:numFmt w:val="decimal"/>
      <w:lvlText w:val="%1."/>
      <w:lvlJc w:val="left"/>
      <w:pPr>
        <w:ind w:left="720" w:hanging="360"/>
      </w:pPr>
    </w:lvl>
    <w:lvl w:ilvl="1" w:tplc="81768248" w:tentative="1">
      <w:start w:val="1"/>
      <w:numFmt w:val="lowerLetter"/>
      <w:lvlText w:val="%2."/>
      <w:lvlJc w:val="left"/>
      <w:pPr>
        <w:ind w:left="1440" w:hanging="360"/>
      </w:pPr>
    </w:lvl>
    <w:lvl w:ilvl="2" w:tplc="81768248" w:tentative="1">
      <w:start w:val="1"/>
      <w:numFmt w:val="lowerRoman"/>
      <w:lvlText w:val="%3."/>
      <w:lvlJc w:val="right"/>
      <w:pPr>
        <w:ind w:left="2160" w:hanging="180"/>
      </w:pPr>
    </w:lvl>
    <w:lvl w:ilvl="3" w:tplc="81768248" w:tentative="1">
      <w:start w:val="1"/>
      <w:numFmt w:val="decimal"/>
      <w:lvlText w:val="%4."/>
      <w:lvlJc w:val="left"/>
      <w:pPr>
        <w:ind w:left="2880" w:hanging="360"/>
      </w:pPr>
    </w:lvl>
    <w:lvl w:ilvl="4" w:tplc="81768248" w:tentative="1">
      <w:start w:val="1"/>
      <w:numFmt w:val="lowerLetter"/>
      <w:lvlText w:val="%5."/>
      <w:lvlJc w:val="left"/>
      <w:pPr>
        <w:ind w:left="3600" w:hanging="360"/>
      </w:pPr>
    </w:lvl>
    <w:lvl w:ilvl="5" w:tplc="81768248" w:tentative="1">
      <w:start w:val="1"/>
      <w:numFmt w:val="lowerRoman"/>
      <w:lvlText w:val="%6."/>
      <w:lvlJc w:val="right"/>
      <w:pPr>
        <w:ind w:left="4320" w:hanging="180"/>
      </w:pPr>
    </w:lvl>
    <w:lvl w:ilvl="6" w:tplc="81768248" w:tentative="1">
      <w:start w:val="1"/>
      <w:numFmt w:val="decimal"/>
      <w:lvlText w:val="%7."/>
      <w:lvlJc w:val="left"/>
      <w:pPr>
        <w:ind w:left="5040" w:hanging="360"/>
      </w:pPr>
    </w:lvl>
    <w:lvl w:ilvl="7" w:tplc="81768248" w:tentative="1">
      <w:start w:val="1"/>
      <w:numFmt w:val="lowerLetter"/>
      <w:lvlText w:val="%8."/>
      <w:lvlJc w:val="left"/>
      <w:pPr>
        <w:ind w:left="5760" w:hanging="360"/>
      </w:pPr>
    </w:lvl>
    <w:lvl w:ilvl="8" w:tplc="817682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EF161EE"/>
    <w:multiLevelType w:val="hybridMultilevel"/>
    <w:tmpl w:val="877E7B30"/>
    <w:lvl w:ilvl="0" w:tplc="69909450">
      <w:start w:val="1"/>
      <w:numFmt w:val="decimal"/>
      <w:lvlText w:val="%1."/>
      <w:lvlJc w:val="left"/>
      <w:pPr>
        <w:ind w:left="720" w:hanging="360"/>
      </w:pPr>
    </w:lvl>
    <w:lvl w:ilvl="1" w:tplc="69909450" w:tentative="1">
      <w:start w:val="1"/>
      <w:numFmt w:val="lowerLetter"/>
      <w:lvlText w:val="%2."/>
      <w:lvlJc w:val="left"/>
      <w:pPr>
        <w:ind w:left="1440" w:hanging="360"/>
      </w:pPr>
    </w:lvl>
    <w:lvl w:ilvl="2" w:tplc="69909450" w:tentative="1">
      <w:start w:val="1"/>
      <w:numFmt w:val="lowerRoman"/>
      <w:lvlText w:val="%3."/>
      <w:lvlJc w:val="right"/>
      <w:pPr>
        <w:ind w:left="2160" w:hanging="180"/>
      </w:pPr>
    </w:lvl>
    <w:lvl w:ilvl="3" w:tplc="69909450" w:tentative="1">
      <w:start w:val="1"/>
      <w:numFmt w:val="decimal"/>
      <w:lvlText w:val="%4."/>
      <w:lvlJc w:val="left"/>
      <w:pPr>
        <w:ind w:left="2880" w:hanging="360"/>
      </w:pPr>
    </w:lvl>
    <w:lvl w:ilvl="4" w:tplc="69909450" w:tentative="1">
      <w:start w:val="1"/>
      <w:numFmt w:val="lowerLetter"/>
      <w:lvlText w:val="%5."/>
      <w:lvlJc w:val="left"/>
      <w:pPr>
        <w:ind w:left="3600" w:hanging="360"/>
      </w:pPr>
    </w:lvl>
    <w:lvl w:ilvl="5" w:tplc="69909450" w:tentative="1">
      <w:start w:val="1"/>
      <w:numFmt w:val="lowerRoman"/>
      <w:lvlText w:val="%6."/>
      <w:lvlJc w:val="right"/>
      <w:pPr>
        <w:ind w:left="4320" w:hanging="180"/>
      </w:pPr>
    </w:lvl>
    <w:lvl w:ilvl="6" w:tplc="69909450" w:tentative="1">
      <w:start w:val="1"/>
      <w:numFmt w:val="decimal"/>
      <w:lvlText w:val="%7."/>
      <w:lvlJc w:val="left"/>
      <w:pPr>
        <w:ind w:left="5040" w:hanging="360"/>
      </w:pPr>
    </w:lvl>
    <w:lvl w:ilvl="7" w:tplc="69909450" w:tentative="1">
      <w:start w:val="1"/>
      <w:numFmt w:val="lowerLetter"/>
      <w:lvlText w:val="%8."/>
      <w:lvlJc w:val="left"/>
      <w:pPr>
        <w:ind w:left="5760" w:hanging="360"/>
      </w:pPr>
    </w:lvl>
    <w:lvl w:ilvl="8" w:tplc="699094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FA8511C"/>
    <w:multiLevelType w:val="hybridMultilevel"/>
    <w:tmpl w:val="C0C6FE92"/>
    <w:lvl w:ilvl="0" w:tplc="99252281">
      <w:start w:val="1"/>
      <w:numFmt w:val="decimal"/>
      <w:lvlText w:val="%1."/>
      <w:lvlJc w:val="left"/>
      <w:pPr>
        <w:ind w:left="720" w:hanging="360"/>
      </w:pPr>
    </w:lvl>
    <w:lvl w:ilvl="1" w:tplc="99252281" w:tentative="1">
      <w:start w:val="1"/>
      <w:numFmt w:val="lowerLetter"/>
      <w:lvlText w:val="%2."/>
      <w:lvlJc w:val="left"/>
      <w:pPr>
        <w:ind w:left="1440" w:hanging="360"/>
      </w:pPr>
    </w:lvl>
    <w:lvl w:ilvl="2" w:tplc="99252281" w:tentative="1">
      <w:start w:val="1"/>
      <w:numFmt w:val="lowerRoman"/>
      <w:lvlText w:val="%3."/>
      <w:lvlJc w:val="right"/>
      <w:pPr>
        <w:ind w:left="2160" w:hanging="180"/>
      </w:pPr>
    </w:lvl>
    <w:lvl w:ilvl="3" w:tplc="99252281" w:tentative="1">
      <w:start w:val="1"/>
      <w:numFmt w:val="decimal"/>
      <w:lvlText w:val="%4."/>
      <w:lvlJc w:val="left"/>
      <w:pPr>
        <w:ind w:left="2880" w:hanging="360"/>
      </w:pPr>
    </w:lvl>
    <w:lvl w:ilvl="4" w:tplc="99252281" w:tentative="1">
      <w:start w:val="1"/>
      <w:numFmt w:val="lowerLetter"/>
      <w:lvlText w:val="%5."/>
      <w:lvlJc w:val="left"/>
      <w:pPr>
        <w:ind w:left="3600" w:hanging="360"/>
      </w:pPr>
    </w:lvl>
    <w:lvl w:ilvl="5" w:tplc="99252281" w:tentative="1">
      <w:start w:val="1"/>
      <w:numFmt w:val="lowerRoman"/>
      <w:lvlText w:val="%6."/>
      <w:lvlJc w:val="right"/>
      <w:pPr>
        <w:ind w:left="4320" w:hanging="180"/>
      </w:pPr>
    </w:lvl>
    <w:lvl w:ilvl="6" w:tplc="99252281" w:tentative="1">
      <w:start w:val="1"/>
      <w:numFmt w:val="decimal"/>
      <w:lvlText w:val="%7."/>
      <w:lvlJc w:val="left"/>
      <w:pPr>
        <w:ind w:left="5040" w:hanging="360"/>
      </w:pPr>
    </w:lvl>
    <w:lvl w:ilvl="7" w:tplc="99252281" w:tentative="1">
      <w:start w:val="1"/>
      <w:numFmt w:val="lowerLetter"/>
      <w:lvlText w:val="%8."/>
      <w:lvlJc w:val="left"/>
      <w:pPr>
        <w:ind w:left="5760" w:hanging="360"/>
      </w:pPr>
    </w:lvl>
    <w:lvl w:ilvl="8" w:tplc="992522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2340B1"/>
    <w:multiLevelType w:val="hybridMultilevel"/>
    <w:tmpl w:val="1F0C6B38"/>
    <w:lvl w:ilvl="0" w:tplc="48671906">
      <w:start w:val="1"/>
      <w:numFmt w:val="decimal"/>
      <w:lvlText w:val="%1."/>
      <w:lvlJc w:val="left"/>
      <w:pPr>
        <w:ind w:left="720" w:hanging="360"/>
      </w:pPr>
    </w:lvl>
    <w:lvl w:ilvl="1" w:tplc="48671906" w:tentative="1">
      <w:start w:val="1"/>
      <w:numFmt w:val="lowerLetter"/>
      <w:lvlText w:val="%2."/>
      <w:lvlJc w:val="left"/>
      <w:pPr>
        <w:ind w:left="1440" w:hanging="360"/>
      </w:pPr>
    </w:lvl>
    <w:lvl w:ilvl="2" w:tplc="48671906" w:tentative="1">
      <w:start w:val="1"/>
      <w:numFmt w:val="lowerRoman"/>
      <w:lvlText w:val="%3."/>
      <w:lvlJc w:val="right"/>
      <w:pPr>
        <w:ind w:left="2160" w:hanging="180"/>
      </w:pPr>
    </w:lvl>
    <w:lvl w:ilvl="3" w:tplc="48671906" w:tentative="1">
      <w:start w:val="1"/>
      <w:numFmt w:val="decimal"/>
      <w:lvlText w:val="%4."/>
      <w:lvlJc w:val="left"/>
      <w:pPr>
        <w:ind w:left="2880" w:hanging="360"/>
      </w:pPr>
    </w:lvl>
    <w:lvl w:ilvl="4" w:tplc="48671906" w:tentative="1">
      <w:start w:val="1"/>
      <w:numFmt w:val="lowerLetter"/>
      <w:lvlText w:val="%5."/>
      <w:lvlJc w:val="left"/>
      <w:pPr>
        <w:ind w:left="3600" w:hanging="360"/>
      </w:pPr>
    </w:lvl>
    <w:lvl w:ilvl="5" w:tplc="48671906" w:tentative="1">
      <w:start w:val="1"/>
      <w:numFmt w:val="lowerRoman"/>
      <w:lvlText w:val="%6."/>
      <w:lvlJc w:val="right"/>
      <w:pPr>
        <w:ind w:left="4320" w:hanging="180"/>
      </w:pPr>
    </w:lvl>
    <w:lvl w:ilvl="6" w:tplc="48671906" w:tentative="1">
      <w:start w:val="1"/>
      <w:numFmt w:val="decimal"/>
      <w:lvlText w:val="%7."/>
      <w:lvlJc w:val="left"/>
      <w:pPr>
        <w:ind w:left="5040" w:hanging="360"/>
      </w:pPr>
    </w:lvl>
    <w:lvl w:ilvl="7" w:tplc="48671906" w:tentative="1">
      <w:start w:val="1"/>
      <w:numFmt w:val="lowerLetter"/>
      <w:lvlText w:val="%8."/>
      <w:lvlJc w:val="left"/>
      <w:pPr>
        <w:ind w:left="5760" w:hanging="360"/>
      </w:pPr>
    </w:lvl>
    <w:lvl w:ilvl="8" w:tplc="486719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0733FD0"/>
    <w:multiLevelType w:val="hybridMultilevel"/>
    <w:tmpl w:val="B3F6575E"/>
    <w:lvl w:ilvl="0" w:tplc="93498156">
      <w:start w:val="1"/>
      <w:numFmt w:val="decimal"/>
      <w:lvlText w:val="%1."/>
      <w:lvlJc w:val="left"/>
      <w:pPr>
        <w:ind w:left="720" w:hanging="360"/>
      </w:pPr>
    </w:lvl>
    <w:lvl w:ilvl="1" w:tplc="93498156" w:tentative="1">
      <w:start w:val="1"/>
      <w:numFmt w:val="lowerLetter"/>
      <w:lvlText w:val="%2."/>
      <w:lvlJc w:val="left"/>
      <w:pPr>
        <w:ind w:left="1440" w:hanging="360"/>
      </w:pPr>
    </w:lvl>
    <w:lvl w:ilvl="2" w:tplc="93498156" w:tentative="1">
      <w:start w:val="1"/>
      <w:numFmt w:val="lowerRoman"/>
      <w:lvlText w:val="%3."/>
      <w:lvlJc w:val="right"/>
      <w:pPr>
        <w:ind w:left="2160" w:hanging="180"/>
      </w:pPr>
    </w:lvl>
    <w:lvl w:ilvl="3" w:tplc="93498156" w:tentative="1">
      <w:start w:val="1"/>
      <w:numFmt w:val="decimal"/>
      <w:lvlText w:val="%4."/>
      <w:lvlJc w:val="left"/>
      <w:pPr>
        <w:ind w:left="2880" w:hanging="360"/>
      </w:pPr>
    </w:lvl>
    <w:lvl w:ilvl="4" w:tplc="93498156" w:tentative="1">
      <w:start w:val="1"/>
      <w:numFmt w:val="lowerLetter"/>
      <w:lvlText w:val="%5."/>
      <w:lvlJc w:val="left"/>
      <w:pPr>
        <w:ind w:left="3600" w:hanging="360"/>
      </w:pPr>
    </w:lvl>
    <w:lvl w:ilvl="5" w:tplc="93498156" w:tentative="1">
      <w:start w:val="1"/>
      <w:numFmt w:val="lowerRoman"/>
      <w:lvlText w:val="%6."/>
      <w:lvlJc w:val="right"/>
      <w:pPr>
        <w:ind w:left="4320" w:hanging="180"/>
      </w:pPr>
    </w:lvl>
    <w:lvl w:ilvl="6" w:tplc="93498156" w:tentative="1">
      <w:start w:val="1"/>
      <w:numFmt w:val="decimal"/>
      <w:lvlText w:val="%7."/>
      <w:lvlJc w:val="left"/>
      <w:pPr>
        <w:ind w:left="5040" w:hanging="360"/>
      </w:pPr>
    </w:lvl>
    <w:lvl w:ilvl="7" w:tplc="93498156" w:tentative="1">
      <w:start w:val="1"/>
      <w:numFmt w:val="lowerLetter"/>
      <w:lvlText w:val="%8."/>
      <w:lvlJc w:val="left"/>
      <w:pPr>
        <w:ind w:left="5760" w:hanging="360"/>
      </w:pPr>
    </w:lvl>
    <w:lvl w:ilvl="8" w:tplc="934981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40CB6818"/>
    <w:multiLevelType w:val="hybridMultilevel"/>
    <w:tmpl w:val="5016DDCA"/>
    <w:lvl w:ilvl="0" w:tplc="15416660">
      <w:start w:val="1"/>
      <w:numFmt w:val="decimal"/>
      <w:lvlText w:val="%1."/>
      <w:lvlJc w:val="left"/>
      <w:pPr>
        <w:ind w:left="720" w:hanging="360"/>
      </w:pPr>
    </w:lvl>
    <w:lvl w:ilvl="1" w:tplc="15416660" w:tentative="1">
      <w:start w:val="1"/>
      <w:numFmt w:val="lowerLetter"/>
      <w:lvlText w:val="%2."/>
      <w:lvlJc w:val="left"/>
      <w:pPr>
        <w:ind w:left="1440" w:hanging="360"/>
      </w:pPr>
    </w:lvl>
    <w:lvl w:ilvl="2" w:tplc="15416660" w:tentative="1">
      <w:start w:val="1"/>
      <w:numFmt w:val="lowerRoman"/>
      <w:lvlText w:val="%3."/>
      <w:lvlJc w:val="right"/>
      <w:pPr>
        <w:ind w:left="2160" w:hanging="180"/>
      </w:pPr>
    </w:lvl>
    <w:lvl w:ilvl="3" w:tplc="15416660" w:tentative="1">
      <w:start w:val="1"/>
      <w:numFmt w:val="decimal"/>
      <w:lvlText w:val="%4."/>
      <w:lvlJc w:val="left"/>
      <w:pPr>
        <w:ind w:left="2880" w:hanging="360"/>
      </w:pPr>
    </w:lvl>
    <w:lvl w:ilvl="4" w:tplc="15416660" w:tentative="1">
      <w:start w:val="1"/>
      <w:numFmt w:val="lowerLetter"/>
      <w:lvlText w:val="%5."/>
      <w:lvlJc w:val="left"/>
      <w:pPr>
        <w:ind w:left="3600" w:hanging="360"/>
      </w:pPr>
    </w:lvl>
    <w:lvl w:ilvl="5" w:tplc="15416660" w:tentative="1">
      <w:start w:val="1"/>
      <w:numFmt w:val="lowerRoman"/>
      <w:lvlText w:val="%6."/>
      <w:lvlJc w:val="right"/>
      <w:pPr>
        <w:ind w:left="4320" w:hanging="180"/>
      </w:pPr>
    </w:lvl>
    <w:lvl w:ilvl="6" w:tplc="15416660" w:tentative="1">
      <w:start w:val="1"/>
      <w:numFmt w:val="decimal"/>
      <w:lvlText w:val="%7."/>
      <w:lvlJc w:val="left"/>
      <w:pPr>
        <w:ind w:left="5040" w:hanging="360"/>
      </w:pPr>
    </w:lvl>
    <w:lvl w:ilvl="7" w:tplc="15416660" w:tentative="1">
      <w:start w:val="1"/>
      <w:numFmt w:val="lowerLetter"/>
      <w:lvlText w:val="%8."/>
      <w:lvlJc w:val="left"/>
      <w:pPr>
        <w:ind w:left="5760" w:hanging="360"/>
      </w:pPr>
    </w:lvl>
    <w:lvl w:ilvl="8" w:tplc="154166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43A83E1C"/>
    <w:multiLevelType w:val="hybridMultilevel"/>
    <w:tmpl w:val="03C050D8"/>
    <w:lvl w:ilvl="0" w:tplc="75835775">
      <w:start w:val="1"/>
      <w:numFmt w:val="decimal"/>
      <w:lvlText w:val="%1."/>
      <w:lvlJc w:val="left"/>
      <w:pPr>
        <w:ind w:left="720" w:hanging="360"/>
      </w:pPr>
    </w:lvl>
    <w:lvl w:ilvl="1" w:tplc="75835775" w:tentative="1">
      <w:start w:val="1"/>
      <w:numFmt w:val="lowerLetter"/>
      <w:lvlText w:val="%2."/>
      <w:lvlJc w:val="left"/>
      <w:pPr>
        <w:ind w:left="1440" w:hanging="360"/>
      </w:pPr>
    </w:lvl>
    <w:lvl w:ilvl="2" w:tplc="75835775" w:tentative="1">
      <w:start w:val="1"/>
      <w:numFmt w:val="lowerRoman"/>
      <w:lvlText w:val="%3."/>
      <w:lvlJc w:val="right"/>
      <w:pPr>
        <w:ind w:left="2160" w:hanging="180"/>
      </w:pPr>
    </w:lvl>
    <w:lvl w:ilvl="3" w:tplc="75835775" w:tentative="1">
      <w:start w:val="1"/>
      <w:numFmt w:val="decimal"/>
      <w:lvlText w:val="%4."/>
      <w:lvlJc w:val="left"/>
      <w:pPr>
        <w:ind w:left="2880" w:hanging="360"/>
      </w:pPr>
    </w:lvl>
    <w:lvl w:ilvl="4" w:tplc="75835775" w:tentative="1">
      <w:start w:val="1"/>
      <w:numFmt w:val="lowerLetter"/>
      <w:lvlText w:val="%5."/>
      <w:lvlJc w:val="left"/>
      <w:pPr>
        <w:ind w:left="3600" w:hanging="360"/>
      </w:pPr>
    </w:lvl>
    <w:lvl w:ilvl="5" w:tplc="75835775" w:tentative="1">
      <w:start w:val="1"/>
      <w:numFmt w:val="lowerRoman"/>
      <w:lvlText w:val="%6."/>
      <w:lvlJc w:val="right"/>
      <w:pPr>
        <w:ind w:left="4320" w:hanging="180"/>
      </w:pPr>
    </w:lvl>
    <w:lvl w:ilvl="6" w:tplc="75835775" w:tentative="1">
      <w:start w:val="1"/>
      <w:numFmt w:val="decimal"/>
      <w:lvlText w:val="%7."/>
      <w:lvlJc w:val="left"/>
      <w:pPr>
        <w:ind w:left="5040" w:hanging="360"/>
      </w:pPr>
    </w:lvl>
    <w:lvl w:ilvl="7" w:tplc="75835775" w:tentative="1">
      <w:start w:val="1"/>
      <w:numFmt w:val="lowerLetter"/>
      <w:lvlText w:val="%8."/>
      <w:lvlJc w:val="left"/>
      <w:pPr>
        <w:ind w:left="5760" w:hanging="360"/>
      </w:pPr>
    </w:lvl>
    <w:lvl w:ilvl="8" w:tplc="758357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49C67F7"/>
    <w:multiLevelType w:val="hybridMultilevel"/>
    <w:tmpl w:val="5C00D9EC"/>
    <w:lvl w:ilvl="0" w:tplc="75983184">
      <w:start w:val="1"/>
      <w:numFmt w:val="decimal"/>
      <w:lvlText w:val="%1."/>
      <w:lvlJc w:val="left"/>
      <w:pPr>
        <w:ind w:left="720" w:hanging="360"/>
      </w:pPr>
    </w:lvl>
    <w:lvl w:ilvl="1" w:tplc="75983184" w:tentative="1">
      <w:start w:val="1"/>
      <w:numFmt w:val="lowerLetter"/>
      <w:lvlText w:val="%2."/>
      <w:lvlJc w:val="left"/>
      <w:pPr>
        <w:ind w:left="1440" w:hanging="360"/>
      </w:pPr>
    </w:lvl>
    <w:lvl w:ilvl="2" w:tplc="75983184" w:tentative="1">
      <w:start w:val="1"/>
      <w:numFmt w:val="lowerRoman"/>
      <w:lvlText w:val="%3."/>
      <w:lvlJc w:val="right"/>
      <w:pPr>
        <w:ind w:left="2160" w:hanging="180"/>
      </w:pPr>
    </w:lvl>
    <w:lvl w:ilvl="3" w:tplc="75983184" w:tentative="1">
      <w:start w:val="1"/>
      <w:numFmt w:val="decimal"/>
      <w:lvlText w:val="%4."/>
      <w:lvlJc w:val="left"/>
      <w:pPr>
        <w:ind w:left="2880" w:hanging="360"/>
      </w:pPr>
    </w:lvl>
    <w:lvl w:ilvl="4" w:tplc="75983184" w:tentative="1">
      <w:start w:val="1"/>
      <w:numFmt w:val="lowerLetter"/>
      <w:lvlText w:val="%5."/>
      <w:lvlJc w:val="left"/>
      <w:pPr>
        <w:ind w:left="3600" w:hanging="360"/>
      </w:pPr>
    </w:lvl>
    <w:lvl w:ilvl="5" w:tplc="75983184" w:tentative="1">
      <w:start w:val="1"/>
      <w:numFmt w:val="lowerRoman"/>
      <w:lvlText w:val="%6."/>
      <w:lvlJc w:val="right"/>
      <w:pPr>
        <w:ind w:left="4320" w:hanging="180"/>
      </w:pPr>
    </w:lvl>
    <w:lvl w:ilvl="6" w:tplc="75983184" w:tentative="1">
      <w:start w:val="1"/>
      <w:numFmt w:val="decimal"/>
      <w:lvlText w:val="%7."/>
      <w:lvlJc w:val="left"/>
      <w:pPr>
        <w:ind w:left="5040" w:hanging="360"/>
      </w:pPr>
    </w:lvl>
    <w:lvl w:ilvl="7" w:tplc="75983184" w:tentative="1">
      <w:start w:val="1"/>
      <w:numFmt w:val="lowerLetter"/>
      <w:lvlText w:val="%8."/>
      <w:lvlJc w:val="left"/>
      <w:pPr>
        <w:ind w:left="5760" w:hanging="360"/>
      </w:pPr>
    </w:lvl>
    <w:lvl w:ilvl="8" w:tplc="759831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7A4341E"/>
    <w:multiLevelType w:val="hybridMultilevel"/>
    <w:tmpl w:val="643E12F8"/>
    <w:lvl w:ilvl="0" w:tplc="20389533">
      <w:start w:val="1"/>
      <w:numFmt w:val="decimal"/>
      <w:lvlText w:val="%1."/>
      <w:lvlJc w:val="left"/>
      <w:pPr>
        <w:ind w:left="720" w:hanging="360"/>
      </w:pPr>
    </w:lvl>
    <w:lvl w:ilvl="1" w:tplc="20389533" w:tentative="1">
      <w:start w:val="1"/>
      <w:numFmt w:val="lowerLetter"/>
      <w:lvlText w:val="%2."/>
      <w:lvlJc w:val="left"/>
      <w:pPr>
        <w:ind w:left="1440" w:hanging="360"/>
      </w:pPr>
    </w:lvl>
    <w:lvl w:ilvl="2" w:tplc="20389533" w:tentative="1">
      <w:start w:val="1"/>
      <w:numFmt w:val="lowerRoman"/>
      <w:lvlText w:val="%3."/>
      <w:lvlJc w:val="right"/>
      <w:pPr>
        <w:ind w:left="2160" w:hanging="180"/>
      </w:pPr>
    </w:lvl>
    <w:lvl w:ilvl="3" w:tplc="20389533" w:tentative="1">
      <w:start w:val="1"/>
      <w:numFmt w:val="decimal"/>
      <w:lvlText w:val="%4."/>
      <w:lvlJc w:val="left"/>
      <w:pPr>
        <w:ind w:left="2880" w:hanging="360"/>
      </w:pPr>
    </w:lvl>
    <w:lvl w:ilvl="4" w:tplc="20389533" w:tentative="1">
      <w:start w:val="1"/>
      <w:numFmt w:val="lowerLetter"/>
      <w:lvlText w:val="%5."/>
      <w:lvlJc w:val="left"/>
      <w:pPr>
        <w:ind w:left="3600" w:hanging="360"/>
      </w:pPr>
    </w:lvl>
    <w:lvl w:ilvl="5" w:tplc="20389533" w:tentative="1">
      <w:start w:val="1"/>
      <w:numFmt w:val="lowerRoman"/>
      <w:lvlText w:val="%6."/>
      <w:lvlJc w:val="right"/>
      <w:pPr>
        <w:ind w:left="4320" w:hanging="180"/>
      </w:pPr>
    </w:lvl>
    <w:lvl w:ilvl="6" w:tplc="20389533" w:tentative="1">
      <w:start w:val="1"/>
      <w:numFmt w:val="decimal"/>
      <w:lvlText w:val="%7."/>
      <w:lvlJc w:val="left"/>
      <w:pPr>
        <w:ind w:left="5040" w:hanging="360"/>
      </w:pPr>
    </w:lvl>
    <w:lvl w:ilvl="7" w:tplc="20389533" w:tentative="1">
      <w:start w:val="1"/>
      <w:numFmt w:val="lowerLetter"/>
      <w:lvlText w:val="%8."/>
      <w:lvlJc w:val="left"/>
      <w:pPr>
        <w:ind w:left="5760" w:hanging="360"/>
      </w:pPr>
    </w:lvl>
    <w:lvl w:ilvl="8" w:tplc="203895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4A2D60C3"/>
    <w:multiLevelType w:val="hybridMultilevel"/>
    <w:tmpl w:val="DA1CE892"/>
    <w:lvl w:ilvl="0" w:tplc="64078402">
      <w:start w:val="1"/>
      <w:numFmt w:val="decimal"/>
      <w:lvlText w:val="%1."/>
      <w:lvlJc w:val="left"/>
      <w:pPr>
        <w:ind w:left="720" w:hanging="360"/>
      </w:pPr>
    </w:lvl>
    <w:lvl w:ilvl="1" w:tplc="64078402" w:tentative="1">
      <w:start w:val="1"/>
      <w:numFmt w:val="lowerLetter"/>
      <w:lvlText w:val="%2."/>
      <w:lvlJc w:val="left"/>
      <w:pPr>
        <w:ind w:left="1440" w:hanging="360"/>
      </w:pPr>
    </w:lvl>
    <w:lvl w:ilvl="2" w:tplc="64078402" w:tentative="1">
      <w:start w:val="1"/>
      <w:numFmt w:val="lowerRoman"/>
      <w:lvlText w:val="%3."/>
      <w:lvlJc w:val="right"/>
      <w:pPr>
        <w:ind w:left="2160" w:hanging="180"/>
      </w:pPr>
    </w:lvl>
    <w:lvl w:ilvl="3" w:tplc="64078402" w:tentative="1">
      <w:start w:val="1"/>
      <w:numFmt w:val="decimal"/>
      <w:lvlText w:val="%4."/>
      <w:lvlJc w:val="left"/>
      <w:pPr>
        <w:ind w:left="2880" w:hanging="360"/>
      </w:pPr>
    </w:lvl>
    <w:lvl w:ilvl="4" w:tplc="64078402" w:tentative="1">
      <w:start w:val="1"/>
      <w:numFmt w:val="lowerLetter"/>
      <w:lvlText w:val="%5."/>
      <w:lvlJc w:val="left"/>
      <w:pPr>
        <w:ind w:left="3600" w:hanging="360"/>
      </w:pPr>
    </w:lvl>
    <w:lvl w:ilvl="5" w:tplc="64078402" w:tentative="1">
      <w:start w:val="1"/>
      <w:numFmt w:val="lowerRoman"/>
      <w:lvlText w:val="%6."/>
      <w:lvlJc w:val="right"/>
      <w:pPr>
        <w:ind w:left="4320" w:hanging="180"/>
      </w:pPr>
    </w:lvl>
    <w:lvl w:ilvl="6" w:tplc="64078402" w:tentative="1">
      <w:start w:val="1"/>
      <w:numFmt w:val="decimal"/>
      <w:lvlText w:val="%7."/>
      <w:lvlJc w:val="left"/>
      <w:pPr>
        <w:ind w:left="5040" w:hanging="360"/>
      </w:pPr>
    </w:lvl>
    <w:lvl w:ilvl="7" w:tplc="64078402" w:tentative="1">
      <w:start w:val="1"/>
      <w:numFmt w:val="lowerLetter"/>
      <w:lvlText w:val="%8."/>
      <w:lvlJc w:val="left"/>
      <w:pPr>
        <w:ind w:left="5760" w:hanging="360"/>
      </w:pPr>
    </w:lvl>
    <w:lvl w:ilvl="8" w:tplc="640784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BF06A35"/>
    <w:multiLevelType w:val="hybridMultilevel"/>
    <w:tmpl w:val="9FFAE0BC"/>
    <w:lvl w:ilvl="0" w:tplc="33961972">
      <w:start w:val="1"/>
      <w:numFmt w:val="decimal"/>
      <w:lvlText w:val="%1."/>
      <w:lvlJc w:val="left"/>
      <w:pPr>
        <w:ind w:left="720" w:hanging="360"/>
      </w:pPr>
    </w:lvl>
    <w:lvl w:ilvl="1" w:tplc="33961972" w:tentative="1">
      <w:start w:val="1"/>
      <w:numFmt w:val="lowerLetter"/>
      <w:lvlText w:val="%2."/>
      <w:lvlJc w:val="left"/>
      <w:pPr>
        <w:ind w:left="1440" w:hanging="360"/>
      </w:pPr>
    </w:lvl>
    <w:lvl w:ilvl="2" w:tplc="33961972" w:tentative="1">
      <w:start w:val="1"/>
      <w:numFmt w:val="lowerRoman"/>
      <w:lvlText w:val="%3."/>
      <w:lvlJc w:val="right"/>
      <w:pPr>
        <w:ind w:left="2160" w:hanging="180"/>
      </w:pPr>
    </w:lvl>
    <w:lvl w:ilvl="3" w:tplc="33961972" w:tentative="1">
      <w:start w:val="1"/>
      <w:numFmt w:val="decimal"/>
      <w:lvlText w:val="%4."/>
      <w:lvlJc w:val="left"/>
      <w:pPr>
        <w:ind w:left="2880" w:hanging="360"/>
      </w:pPr>
    </w:lvl>
    <w:lvl w:ilvl="4" w:tplc="33961972" w:tentative="1">
      <w:start w:val="1"/>
      <w:numFmt w:val="lowerLetter"/>
      <w:lvlText w:val="%5."/>
      <w:lvlJc w:val="left"/>
      <w:pPr>
        <w:ind w:left="3600" w:hanging="360"/>
      </w:pPr>
    </w:lvl>
    <w:lvl w:ilvl="5" w:tplc="33961972" w:tentative="1">
      <w:start w:val="1"/>
      <w:numFmt w:val="lowerRoman"/>
      <w:lvlText w:val="%6."/>
      <w:lvlJc w:val="right"/>
      <w:pPr>
        <w:ind w:left="4320" w:hanging="180"/>
      </w:pPr>
    </w:lvl>
    <w:lvl w:ilvl="6" w:tplc="33961972" w:tentative="1">
      <w:start w:val="1"/>
      <w:numFmt w:val="decimal"/>
      <w:lvlText w:val="%7."/>
      <w:lvlJc w:val="left"/>
      <w:pPr>
        <w:ind w:left="5040" w:hanging="360"/>
      </w:pPr>
    </w:lvl>
    <w:lvl w:ilvl="7" w:tplc="33961972" w:tentative="1">
      <w:start w:val="1"/>
      <w:numFmt w:val="lowerLetter"/>
      <w:lvlText w:val="%8."/>
      <w:lvlJc w:val="left"/>
      <w:pPr>
        <w:ind w:left="5760" w:hanging="360"/>
      </w:pPr>
    </w:lvl>
    <w:lvl w:ilvl="8" w:tplc="339619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C09321C"/>
    <w:multiLevelType w:val="hybridMultilevel"/>
    <w:tmpl w:val="4A6A424C"/>
    <w:lvl w:ilvl="0" w:tplc="48069980">
      <w:start w:val="1"/>
      <w:numFmt w:val="decimal"/>
      <w:lvlText w:val="%1."/>
      <w:lvlJc w:val="left"/>
      <w:pPr>
        <w:ind w:left="720" w:hanging="360"/>
      </w:pPr>
    </w:lvl>
    <w:lvl w:ilvl="1" w:tplc="48069980" w:tentative="1">
      <w:start w:val="1"/>
      <w:numFmt w:val="lowerLetter"/>
      <w:lvlText w:val="%2."/>
      <w:lvlJc w:val="left"/>
      <w:pPr>
        <w:ind w:left="1440" w:hanging="360"/>
      </w:pPr>
    </w:lvl>
    <w:lvl w:ilvl="2" w:tplc="48069980" w:tentative="1">
      <w:start w:val="1"/>
      <w:numFmt w:val="lowerRoman"/>
      <w:lvlText w:val="%3."/>
      <w:lvlJc w:val="right"/>
      <w:pPr>
        <w:ind w:left="2160" w:hanging="180"/>
      </w:pPr>
    </w:lvl>
    <w:lvl w:ilvl="3" w:tplc="48069980" w:tentative="1">
      <w:start w:val="1"/>
      <w:numFmt w:val="decimal"/>
      <w:lvlText w:val="%4."/>
      <w:lvlJc w:val="left"/>
      <w:pPr>
        <w:ind w:left="2880" w:hanging="360"/>
      </w:pPr>
    </w:lvl>
    <w:lvl w:ilvl="4" w:tplc="48069980" w:tentative="1">
      <w:start w:val="1"/>
      <w:numFmt w:val="lowerLetter"/>
      <w:lvlText w:val="%5."/>
      <w:lvlJc w:val="left"/>
      <w:pPr>
        <w:ind w:left="3600" w:hanging="360"/>
      </w:pPr>
    </w:lvl>
    <w:lvl w:ilvl="5" w:tplc="48069980" w:tentative="1">
      <w:start w:val="1"/>
      <w:numFmt w:val="lowerRoman"/>
      <w:lvlText w:val="%6."/>
      <w:lvlJc w:val="right"/>
      <w:pPr>
        <w:ind w:left="4320" w:hanging="180"/>
      </w:pPr>
    </w:lvl>
    <w:lvl w:ilvl="6" w:tplc="48069980" w:tentative="1">
      <w:start w:val="1"/>
      <w:numFmt w:val="decimal"/>
      <w:lvlText w:val="%7."/>
      <w:lvlJc w:val="left"/>
      <w:pPr>
        <w:ind w:left="5040" w:hanging="360"/>
      </w:pPr>
    </w:lvl>
    <w:lvl w:ilvl="7" w:tplc="48069980" w:tentative="1">
      <w:start w:val="1"/>
      <w:numFmt w:val="lowerLetter"/>
      <w:lvlText w:val="%8."/>
      <w:lvlJc w:val="left"/>
      <w:pPr>
        <w:ind w:left="5760" w:hanging="360"/>
      </w:pPr>
    </w:lvl>
    <w:lvl w:ilvl="8" w:tplc="480699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2" w15:restartNumberingAfterBreak="0">
    <w:nsid w:val="4FED0890"/>
    <w:multiLevelType w:val="hybridMultilevel"/>
    <w:tmpl w:val="3B906FD4"/>
    <w:lvl w:ilvl="0" w:tplc="82631355">
      <w:start w:val="1"/>
      <w:numFmt w:val="decimal"/>
      <w:lvlText w:val="%1."/>
      <w:lvlJc w:val="left"/>
      <w:pPr>
        <w:ind w:left="720" w:hanging="360"/>
      </w:pPr>
    </w:lvl>
    <w:lvl w:ilvl="1" w:tplc="82631355" w:tentative="1">
      <w:start w:val="1"/>
      <w:numFmt w:val="lowerLetter"/>
      <w:lvlText w:val="%2."/>
      <w:lvlJc w:val="left"/>
      <w:pPr>
        <w:ind w:left="1440" w:hanging="360"/>
      </w:pPr>
    </w:lvl>
    <w:lvl w:ilvl="2" w:tplc="82631355" w:tentative="1">
      <w:start w:val="1"/>
      <w:numFmt w:val="lowerRoman"/>
      <w:lvlText w:val="%3."/>
      <w:lvlJc w:val="right"/>
      <w:pPr>
        <w:ind w:left="2160" w:hanging="180"/>
      </w:pPr>
    </w:lvl>
    <w:lvl w:ilvl="3" w:tplc="82631355" w:tentative="1">
      <w:start w:val="1"/>
      <w:numFmt w:val="decimal"/>
      <w:lvlText w:val="%4."/>
      <w:lvlJc w:val="left"/>
      <w:pPr>
        <w:ind w:left="2880" w:hanging="360"/>
      </w:pPr>
    </w:lvl>
    <w:lvl w:ilvl="4" w:tplc="82631355" w:tentative="1">
      <w:start w:val="1"/>
      <w:numFmt w:val="lowerLetter"/>
      <w:lvlText w:val="%5."/>
      <w:lvlJc w:val="left"/>
      <w:pPr>
        <w:ind w:left="3600" w:hanging="360"/>
      </w:pPr>
    </w:lvl>
    <w:lvl w:ilvl="5" w:tplc="82631355" w:tentative="1">
      <w:start w:val="1"/>
      <w:numFmt w:val="lowerRoman"/>
      <w:lvlText w:val="%6."/>
      <w:lvlJc w:val="right"/>
      <w:pPr>
        <w:ind w:left="4320" w:hanging="180"/>
      </w:pPr>
    </w:lvl>
    <w:lvl w:ilvl="6" w:tplc="82631355" w:tentative="1">
      <w:start w:val="1"/>
      <w:numFmt w:val="decimal"/>
      <w:lvlText w:val="%7."/>
      <w:lvlJc w:val="left"/>
      <w:pPr>
        <w:ind w:left="5040" w:hanging="360"/>
      </w:pPr>
    </w:lvl>
    <w:lvl w:ilvl="7" w:tplc="82631355" w:tentative="1">
      <w:start w:val="1"/>
      <w:numFmt w:val="lowerLetter"/>
      <w:lvlText w:val="%8."/>
      <w:lvlJc w:val="left"/>
      <w:pPr>
        <w:ind w:left="5760" w:hanging="360"/>
      </w:pPr>
    </w:lvl>
    <w:lvl w:ilvl="8" w:tplc="826313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0E80D20"/>
    <w:multiLevelType w:val="hybridMultilevel"/>
    <w:tmpl w:val="48D8D808"/>
    <w:lvl w:ilvl="0" w:tplc="37505013">
      <w:start w:val="1"/>
      <w:numFmt w:val="decimal"/>
      <w:lvlText w:val="%1."/>
      <w:lvlJc w:val="left"/>
      <w:pPr>
        <w:ind w:left="720" w:hanging="360"/>
      </w:pPr>
    </w:lvl>
    <w:lvl w:ilvl="1" w:tplc="37505013" w:tentative="1">
      <w:start w:val="1"/>
      <w:numFmt w:val="lowerLetter"/>
      <w:lvlText w:val="%2."/>
      <w:lvlJc w:val="left"/>
      <w:pPr>
        <w:ind w:left="1440" w:hanging="360"/>
      </w:pPr>
    </w:lvl>
    <w:lvl w:ilvl="2" w:tplc="37505013" w:tentative="1">
      <w:start w:val="1"/>
      <w:numFmt w:val="lowerRoman"/>
      <w:lvlText w:val="%3."/>
      <w:lvlJc w:val="right"/>
      <w:pPr>
        <w:ind w:left="2160" w:hanging="180"/>
      </w:pPr>
    </w:lvl>
    <w:lvl w:ilvl="3" w:tplc="37505013" w:tentative="1">
      <w:start w:val="1"/>
      <w:numFmt w:val="decimal"/>
      <w:lvlText w:val="%4."/>
      <w:lvlJc w:val="left"/>
      <w:pPr>
        <w:ind w:left="2880" w:hanging="360"/>
      </w:pPr>
    </w:lvl>
    <w:lvl w:ilvl="4" w:tplc="37505013" w:tentative="1">
      <w:start w:val="1"/>
      <w:numFmt w:val="lowerLetter"/>
      <w:lvlText w:val="%5."/>
      <w:lvlJc w:val="left"/>
      <w:pPr>
        <w:ind w:left="3600" w:hanging="360"/>
      </w:pPr>
    </w:lvl>
    <w:lvl w:ilvl="5" w:tplc="37505013" w:tentative="1">
      <w:start w:val="1"/>
      <w:numFmt w:val="lowerRoman"/>
      <w:lvlText w:val="%6."/>
      <w:lvlJc w:val="right"/>
      <w:pPr>
        <w:ind w:left="4320" w:hanging="180"/>
      </w:pPr>
    </w:lvl>
    <w:lvl w:ilvl="6" w:tplc="37505013" w:tentative="1">
      <w:start w:val="1"/>
      <w:numFmt w:val="decimal"/>
      <w:lvlText w:val="%7."/>
      <w:lvlJc w:val="left"/>
      <w:pPr>
        <w:ind w:left="5040" w:hanging="360"/>
      </w:pPr>
    </w:lvl>
    <w:lvl w:ilvl="7" w:tplc="37505013" w:tentative="1">
      <w:start w:val="1"/>
      <w:numFmt w:val="lowerLetter"/>
      <w:lvlText w:val="%8."/>
      <w:lvlJc w:val="left"/>
      <w:pPr>
        <w:ind w:left="5760" w:hanging="360"/>
      </w:pPr>
    </w:lvl>
    <w:lvl w:ilvl="8" w:tplc="375050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52AA7DB5"/>
    <w:multiLevelType w:val="hybridMultilevel"/>
    <w:tmpl w:val="D49016D6"/>
    <w:lvl w:ilvl="0" w:tplc="54341932">
      <w:start w:val="1"/>
      <w:numFmt w:val="decimal"/>
      <w:lvlText w:val="%1."/>
      <w:lvlJc w:val="left"/>
      <w:pPr>
        <w:ind w:left="720" w:hanging="360"/>
      </w:pPr>
    </w:lvl>
    <w:lvl w:ilvl="1" w:tplc="54341932" w:tentative="1">
      <w:start w:val="1"/>
      <w:numFmt w:val="lowerLetter"/>
      <w:lvlText w:val="%2."/>
      <w:lvlJc w:val="left"/>
      <w:pPr>
        <w:ind w:left="1440" w:hanging="360"/>
      </w:pPr>
    </w:lvl>
    <w:lvl w:ilvl="2" w:tplc="54341932" w:tentative="1">
      <w:start w:val="1"/>
      <w:numFmt w:val="lowerRoman"/>
      <w:lvlText w:val="%3."/>
      <w:lvlJc w:val="right"/>
      <w:pPr>
        <w:ind w:left="2160" w:hanging="180"/>
      </w:pPr>
    </w:lvl>
    <w:lvl w:ilvl="3" w:tplc="54341932" w:tentative="1">
      <w:start w:val="1"/>
      <w:numFmt w:val="decimal"/>
      <w:lvlText w:val="%4."/>
      <w:lvlJc w:val="left"/>
      <w:pPr>
        <w:ind w:left="2880" w:hanging="360"/>
      </w:pPr>
    </w:lvl>
    <w:lvl w:ilvl="4" w:tplc="54341932" w:tentative="1">
      <w:start w:val="1"/>
      <w:numFmt w:val="lowerLetter"/>
      <w:lvlText w:val="%5."/>
      <w:lvlJc w:val="left"/>
      <w:pPr>
        <w:ind w:left="3600" w:hanging="360"/>
      </w:pPr>
    </w:lvl>
    <w:lvl w:ilvl="5" w:tplc="54341932" w:tentative="1">
      <w:start w:val="1"/>
      <w:numFmt w:val="lowerRoman"/>
      <w:lvlText w:val="%6."/>
      <w:lvlJc w:val="right"/>
      <w:pPr>
        <w:ind w:left="4320" w:hanging="180"/>
      </w:pPr>
    </w:lvl>
    <w:lvl w:ilvl="6" w:tplc="54341932" w:tentative="1">
      <w:start w:val="1"/>
      <w:numFmt w:val="decimal"/>
      <w:lvlText w:val="%7."/>
      <w:lvlJc w:val="left"/>
      <w:pPr>
        <w:ind w:left="5040" w:hanging="360"/>
      </w:pPr>
    </w:lvl>
    <w:lvl w:ilvl="7" w:tplc="54341932" w:tentative="1">
      <w:start w:val="1"/>
      <w:numFmt w:val="lowerLetter"/>
      <w:lvlText w:val="%8."/>
      <w:lvlJc w:val="left"/>
      <w:pPr>
        <w:ind w:left="5760" w:hanging="360"/>
      </w:pPr>
    </w:lvl>
    <w:lvl w:ilvl="8" w:tplc="543419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5358239E"/>
    <w:multiLevelType w:val="hybridMultilevel"/>
    <w:tmpl w:val="1F30DE3C"/>
    <w:lvl w:ilvl="0" w:tplc="91772787">
      <w:start w:val="1"/>
      <w:numFmt w:val="decimal"/>
      <w:lvlText w:val="%1."/>
      <w:lvlJc w:val="left"/>
      <w:pPr>
        <w:ind w:left="720" w:hanging="360"/>
      </w:pPr>
    </w:lvl>
    <w:lvl w:ilvl="1" w:tplc="91772787" w:tentative="1">
      <w:start w:val="1"/>
      <w:numFmt w:val="lowerLetter"/>
      <w:lvlText w:val="%2."/>
      <w:lvlJc w:val="left"/>
      <w:pPr>
        <w:ind w:left="1440" w:hanging="360"/>
      </w:pPr>
    </w:lvl>
    <w:lvl w:ilvl="2" w:tplc="91772787" w:tentative="1">
      <w:start w:val="1"/>
      <w:numFmt w:val="lowerRoman"/>
      <w:lvlText w:val="%3."/>
      <w:lvlJc w:val="right"/>
      <w:pPr>
        <w:ind w:left="2160" w:hanging="180"/>
      </w:pPr>
    </w:lvl>
    <w:lvl w:ilvl="3" w:tplc="91772787" w:tentative="1">
      <w:start w:val="1"/>
      <w:numFmt w:val="decimal"/>
      <w:lvlText w:val="%4."/>
      <w:lvlJc w:val="left"/>
      <w:pPr>
        <w:ind w:left="2880" w:hanging="360"/>
      </w:pPr>
    </w:lvl>
    <w:lvl w:ilvl="4" w:tplc="91772787" w:tentative="1">
      <w:start w:val="1"/>
      <w:numFmt w:val="lowerLetter"/>
      <w:lvlText w:val="%5."/>
      <w:lvlJc w:val="left"/>
      <w:pPr>
        <w:ind w:left="3600" w:hanging="360"/>
      </w:pPr>
    </w:lvl>
    <w:lvl w:ilvl="5" w:tplc="91772787" w:tentative="1">
      <w:start w:val="1"/>
      <w:numFmt w:val="lowerRoman"/>
      <w:lvlText w:val="%6."/>
      <w:lvlJc w:val="right"/>
      <w:pPr>
        <w:ind w:left="4320" w:hanging="180"/>
      </w:pPr>
    </w:lvl>
    <w:lvl w:ilvl="6" w:tplc="91772787" w:tentative="1">
      <w:start w:val="1"/>
      <w:numFmt w:val="decimal"/>
      <w:lvlText w:val="%7."/>
      <w:lvlJc w:val="left"/>
      <w:pPr>
        <w:ind w:left="5040" w:hanging="360"/>
      </w:pPr>
    </w:lvl>
    <w:lvl w:ilvl="7" w:tplc="91772787" w:tentative="1">
      <w:start w:val="1"/>
      <w:numFmt w:val="lowerLetter"/>
      <w:lvlText w:val="%8."/>
      <w:lvlJc w:val="left"/>
      <w:pPr>
        <w:ind w:left="5760" w:hanging="360"/>
      </w:pPr>
    </w:lvl>
    <w:lvl w:ilvl="8" w:tplc="917727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8" w15:restartNumberingAfterBreak="0">
    <w:nsid w:val="56745D14"/>
    <w:multiLevelType w:val="hybridMultilevel"/>
    <w:tmpl w:val="2E0E4A60"/>
    <w:lvl w:ilvl="0" w:tplc="11138495">
      <w:start w:val="1"/>
      <w:numFmt w:val="decimal"/>
      <w:lvlText w:val="%1."/>
      <w:lvlJc w:val="left"/>
      <w:pPr>
        <w:ind w:left="720" w:hanging="360"/>
      </w:pPr>
    </w:lvl>
    <w:lvl w:ilvl="1" w:tplc="11138495" w:tentative="1">
      <w:start w:val="1"/>
      <w:numFmt w:val="lowerLetter"/>
      <w:lvlText w:val="%2."/>
      <w:lvlJc w:val="left"/>
      <w:pPr>
        <w:ind w:left="1440" w:hanging="360"/>
      </w:pPr>
    </w:lvl>
    <w:lvl w:ilvl="2" w:tplc="11138495" w:tentative="1">
      <w:start w:val="1"/>
      <w:numFmt w:val="lowerRoman"/>
      <w:lvlText w:val="%3."/>
      <w:lvlJc w:val="right"/>
      <w:pPr>
        <w:ind w:left="2160" w:hanging="180"/>
      </w:pPr>
    </w:lvl>
    <w:lvl w:ilvl="3" w:tplc="11138495" w:tentative="1">
      <w:start w:val="1"/>
      <w:numFmt w:val="decimal"/>
      <w:lvlText w:val="%4."/>
      <w:lvlJc w:val="left"/>
      <w:pPr>
        <w:ind w:left="2880" w:hanging="360"/>
      </w:pPr>
    </w:lvl>
    <w:lvl w:ilvl="4" w:tplc="11138495" w:tentative="1">
      <w:start w:val="1"/>
      <w:numFmt w:val="lowerLetter"/>
      <w:lvlText w:val="%5."/>
      <w:lvlJc w:val="left"/>
      <w:pPr>
        <w:ind w:left="3600" w:hanging="360"/>
      </w:pPr>
    </w:lvl>
    <w:lvl w:ilvl="5" w:tplc="11138495" w:tentative="1">
      <w:start w:val="1"/>
      <w:numFmt w:val="lowerRoman"/>
      <w:lvlText w:val="%6."/>
      <w:lvlJc w:val="right"/>
      <w:pPr>
        <w:ind w:left="4320" w:hanging="180"/>
      </w:pPr>
    </w:lvl>
    <w:lvl w:ilvl="6" w:tplc="11138495" w:tentative="1">
      <w:start w:val="1"/>
      <w:numFmt w:val="decimal"/>
      <w:lvlText w:val="%7."/>
      <w:lvlJc w:val="left"/>
      <w:pPr>
        <w:ind w:left="5040" w:hanging="360"/>
      </w:pPr>
    </w:lvl>
    <w:lvl w:ilvl="7" w:tplc="11138495" w:tentative="1">
      <w:start w:val="1"/>
      <w:numFmt w:val="lowerLetter"/>
      <w:lvlText w:val="%8."/>
      <w:lvlJc w:val="left"/>
      <w:pPr>
        <w:ind w:left="5760" w:hanging="360"/>
      </w:pPr>
    </w:lvl>
    <w:lvl w:ilvl="8" w:tplc="111384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5789792C"/>
    <w:multiLevelType w:val="hybridMultilevel"/>
    <w:tmpl w:val="E3C8108E"/>
    <w:lvl w:ilvl="0" w:tplc="28601815">
      <w:start w:val="1"/>
      <w:numFmt w:val="decimal"/>
      <w:lvlText w:val="%1."/>
      <w:lvlJc w:val="left"/>
      <w:pPr>
        <w:ind w:left="720" w:hanging="360"/>
      </w:pPr>
    </w:lvl>
    <w:lvl w:ilvl="1" w:tplc="28601815" w:tentative="1">
      <w:start w:val="1"/>
      <w:numFmt w:val="lowerLetter"/>
      <w:lvlText w:val="%2."/>
      <w:lvlJc w:val="left"/>
      <w:pPr>
        <w:ind w:left="1440" w:hanging="360"/>
      </w:pPr>
    </w:lvl>
    <w:lvl w:ilvl="2" w:tplc="28601815" w:tentative="1">
      <w:start w:val="1"/>
      <w:numFmt w:val="lowerRoman"/>
      <w:lvlText w:val="%3."/>
      <w:lvlJc w:val="right"/>
      <w:pPr>
        <w:ind w:left="2160" w:hanging="180"/>
      </w:pPr>
    </w:lvl>
    <w:lvl w:ilvl="3" w:tplc="28601815" w:tentative="1">
      <w:start w:val="1"/>
      <w:numFmt w:val="decimal"/>
      <w:lvlText w:val="%4."/>
      <w:lvlJc w:val="left"/>
      <w:pPr>
        <w:ind w:left="2880" w:hanging="360"/>
      </w:pPr>
    </w:lvl>
    <w:lvl w:ilvl="4" w:tplc="28601815" w:tentative="1">
      <w:start w:val="1"/>
      <w:numFmt w:val="lowerLetter"/>
      <w:lvlText w:val="%5."/>
      <w:lvlJc w:val="left"/>
      <w:pPr>
        <w:ind w:left="3600" w:hanging="360"/>
      </w:pPr>
    </w:lvl>
    <w:lvl w:ilvl="5" w:tplc="28601815" w:tentative="1">
      <w:start w:val="1"/>
      <w:numFmt w:val="lowerRoman"/>
      <w:lvlText w:val="%6."/>
      <w:lvlJc w:val="right"/>
      <w:pPr>
        <w:ind w:left="4320" w:hanging="180"/>
      </w:pPr>
    </w:lvl>
    <w:lvl w:ilvl="6" w:tplc="28601815" w:tentative="1">
      <w:start w:val="1"/>
      <w:numFmt w:val="decimal"/>
      <w:lvlText w:val="%7."/>
      <w:lvlJc w:val="left"/>
      <w:pPr>
        <w:ind w:left="5040" w:hanging="360"/>
      </w:pPr>
    </w:lvl>
    <w:lvl w:ilvl="7" w:tplc="28601815" w:tentative="1">
      <w:start w:val="1"/>
      <w:numFmt w:val="lowerLetter"/>
      <w:lvlText w:val="%8."/>
      <w:lvlJc w:val="left"/>
      <w:pPr>
        <w:ind w:left="5760" w:hanging="360"/>
      </w:pPr>
    </w:lvl>
    <w:lvl w:ilvl="8" w:tplc="286018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585B7281"/>
    <w:multiLevelType w:val="hybridMultilevel"/>
    <w:tmpl w:val="14068396"/>
    <w:lvl w:ilvl="0" w:tplc="64947863">
      <w:start w:val="1"/>
      <w:numFmt w:val="decimal"/>
      <w:lvlText w:val="%1."/>
      <w:lvlJc w:val="left"/>
      <w:pPr>
        <w:ind w:left="720" w:hanging="360"/>
      </w:pPr>
    </w:lvl>
    <w:lvl w:ilvl="1" w:tplc="64947863" w:tentative="1">
      <w:start w:val="1"/>
      <w:numFmt w:val="lowerLetter"/>
      <w:lvlText w:val="%2."/>
      <w:lvlJc w:val="left"/>
      <w:pPr>
        <w:ind w:left="1440" w:hanging="360"/>
      </w:pPr>
    </w:lvl>
    <w:lvl w:ilvl="2" w:tplc="64947863" w:tentative="1">
      <w:start w:val="1"/>
      <w:numFmt w:val="lowerRoman"/>
      <w:lvlText w:val="%3."/>
      <w:lvlJc w:val="right"/>
      <w:pPr>
        <w:ind w:left="2160" w:hanging="180"/>
      </w:pPr>
    </w:lvl>
    <w:lvl w:ilvl="3" w:tplc="64947863" w:tentative="1">
      <w:start w:val="1"/>
      <w:numFmt w:val="decimal"/>
      <w:lvlText w:val="%4."/>
      <w:lvlJc w:val="left"/>
      <w:pPr>
        <w:ind w:left="2880" w:hanging="360"/>
      </w:pPr>
    </w:lvl>
    <w:lvl w:ilvl="4" w:tplc="64947863" w:tentative="1">
      <w:start w:val="1"/>
      <w:numFmt w:val="lowerLetter"/>
      <w:lvlText w:val="%5."/>
      <w:lvlJc w:val="left"/>
      <w:pPr>
        <w:ind w:left="3600" w:hanging="360"/>
      </w:pPr>
    </w:lvl>
    <w:lvl w:ilvl="5" w:tplc="64947863" w:tentative="1">
      <w:start w:val="1"/>
      <w:numFmt w:val="lowerRoman"/>
      <w:lvlText w:val="%6."/>
      <w:lvlJc w:val="right"/>
      <w:pPr>
        <w:ind w:left="4320" w:hanging="180"/>
      </w:pPr>
    </w:lvl>
    <w:lvl w:ilvl="6" w:tplc="64947863" w:tentative="1">
      <w:start w:val="1"/>
      <w:numFmt w:val="decimal"/>
      <w:lvlText w:val="%7."/>
      <w:lvlJc w:val="left"/>
      <w:pPr>
        <w:ind w:left="5040" w:hanging="360"/>
      </w:pPr>
    </w:lvl>
    <w:lvl w:ilvl="7" w:tplc="64947863" w:tentative="1">
      <w:start w:val="1"/>
      <w:numFmt w:val="lowerLetter"/>
      <w:lvlText w:val="%8."/>
      <w:lvlJc w:val="left"/>
      <w:pPr>
        <w:ind w:left="5760" w:hanging="360"/>
      </w:pPr>
    </w:lvl>
    <w:lvl w:ilvl="8" w:tplc="649478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59FA137D"/>
    <w:multiLevelType w:val="hybridMultilevel"/>
    <w:tmpl w:val="9F0E83D6"/>
    <w:lvl w:ilvl="0" w:tplc="59269662">
      <w:start w:val="1"/>
      <w:numFmt w:val="decimal"/>
      <w:lvlText w:val="%1."/>
      <w:lvlJc w:val="left"/>
      <w:pPr>
        <w:ind w:left="720" w:hanging="360"/>
      </w:pPr>
    </w:lvl>
    <w:lvl w:ilvl="1" w:tplc="59269662" w:tentative="1">
      <w:start w:val="1"/>
      <w:numFmt w:val="lowerLetter"/>
      <w:lvlText w:val="%2."/>
      <w:lvlJc w:val="left"/>
      <w:pPr>
        <w:ind w:left="1440" w:hanging="360"/>
      </w:pPr>
    </w:lvl>
    <w:lvl w:ilvl="2" w:tplc="59269662" w:tentative="1">
      <w:start w:val="1"/>
      <w:numFmt w:val="lowerRoman"/>
      <w:lvlText w:val="%3."/>
      <w:lvlJc w:val="right"/>
      <w:pPr>
        <w:ind w:left="2160" w:hanging="180"/>
      </w:pPr>
    </w:lvl>
    <w:lvl w:ilvl="3" w:tplc="59269662" w:tentative="1">
      <w:start w:val="1"/>
      <w:numFmt w:val="decimal"/>
      <w:lvlText w:val="%4."/>
      <w:lvlJc w:val="left"/>
      <w:pPr>
        <w:ind w:left="2880" w:hanging="360"/>
      </w:pPr>
    </w:lvl>
    <w:lvl w:ilvl="4" w:tplc="59269662" w:tentative="1">
      <w:start w:val="1"/>
      <w:numFmt w:val="lowerLetter"/>
      <w:lvlText w:val="%5."/>
      <w:lvlJc w:val="left"/>
      <w:pPr>
        <w:ind w:left="3600" w:hanging="360"/>
      </w:pPr>
    </w:lvl>
    <w:lvl w:ilvl="5" w:tplc="59269662" w:tentative="1">
      <w:start w:val="1"/>
      <w:numFmt w:val="lowerRoman"/>
      <w:lvlText w:val="%6."/>
      <w:lvlJc w:val="right"/>
      <w:pPr>
        <w:ind w:left="4320" w:hanging="180"/>
      </w:pPr>
    </w:lvl>
    <w:lvl w:ilvl="6" w:tplc="59269662" w:tentative="1">
      <w:start w:val="1"/>
      <w:numFmt w:val="decimal"/>
      <w:lvlText w:val="%7."/>
      <w:lvlJc w:val="left"/>
      <w:pPr>
        <w:ind w:left="5040" w:hanging="360"/>
      </w:pPr>
    </w:lvl>
    <w:lvl w:ilvl="7" w:tplc="59269662" w:tentative="1">
      <w:start w:val="1"/>
      <w:numFmt w:val="lowerLetter"/>
      <w:lvlText w:val="%8."/>
      <w:lvlJc w:val="left"/>
      <w:pPr>
        <w:ind w:left="5760" w:hanging="360"/>
      </w:pPr>
    </w:lvl>
    <w:lvl w:ilvl="8" w:tplc="592696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AE96CD2"/>
    <w:multiLevelType w:val="hybridMultilevel"/>
    <w:tmpl w:val="E26CD9AC"/>
    <w:lvl w:ilvl="0" w:tplc="50505156">
      <w:start w:val="1"/>
      <w:numFmt w:val="decimal"/>
      <w:lvlText w:val="%1."/>
      <w:lvlJc w:val="left"/>
      <w:pPr>
        <w:ind w:left="720" w:hanging="360"/>
      </w:pPr>
    </w:lvl>
    <w:lvl w:ilvl="1" w:tplc="50505156" w:tentative="1">
      <w:start w:val="1"/>
      <w:numFmt w:val="lowerLetter"/>
      <w:lvlText w:val="%2."/>
      <w:lvlJc w:val="left"/>
      <w:pPr>
        <w:ind w:left="1440" w:hanging="360"/>
      </w:pPr>
    </w:lvl>
    <w:lvl w:ilvl="2" w:tplc="50505156" w:tentative="1">
      <w:start w:val="1"/>
      <w:numFmt w:val="lowerRoman"/>
      <w:lvlText w:val="%3."/>
      <w:lvlJc w:val="right"/>
      <w:pPr>
        <w:ind w:left="2160" w:hanging="180"/>
      </w:pPr>
    </w:lvl>
    <w:lvl w:ilvl="3" w:tplc="50505156" w:tentative="1">
      <w:start w:val="1"/>
      <w:numFmt w:val="decimal"/>
      <w:lvlText w:val="%4."/>
      <w:lvlJc w:val="left"/>
      <w:pPr>
        <w:ind w:left="2880" w:hanging="360"/>
      </w:pPr>
    </w:lvl>
    <w:lvl w:ilvl="4" w:tplc="50505156" w:tentative="1">
      <w:start w:val="1"/>
      <w:numFmt w:val="lowerLetter"/>
      <w:lvlText w:val="%5."/>
      <w:lvlJc w:val="left"/>
      <w:pPr>
        <w:ind w:left="3600" w:hanging="360"/>
      </w:pPr>
    </w:lvl>
    <w:lvl w:ilvl="5" w:tplc="50505156" w:tentative="1">
      <w:start w:val="1"/>
      <w:numFmt w:val="lowerRoman"/>
      <w:lvlText w:val="%6."/>
      <w:lvlJc w:val="right"/>
      <w:pPr>
        <w:ind w:left="4320" w:hanging="180"/>
      </w:pPr>
    </w:lvl>
    <w:lvl w:ilvl="6" w:tplc="50505156" w:tentative="1">
      <w:start w:val="1"/>
      <w:numFmt w:val="decimal"/>
      <w:lvlText w:val="%7."/>
      <w:lvlJc w:val="left"/>
      <w:pPr>
        <w:ind w:left="5040" w:hanging="360"/>
      </w:pPr>
    </w:lvl>
    <w:lvl w:ilvl="7" w:tplc="50505156" w:tentative="1">
      <w:start w:val="1"/>
      <w:numFmt w:val="lowerLetter"/>
      <w:lvlText w:val="%8."/>
      <w:lvlJc w:val="left"/>
      <w:pPr>
        <w:ind w:left="5760" w:hanging="360"/>
      </w:pPr>
    </w:lvl>
    <w:lvl w:ilvl="8" w:tplc="505051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B731F8F"/>
    <w:multiLevelType w:val="hybridMultilevel"/>
    <w:tmpl w:val="D2B86DA2"/>
    <w:lvl w:ilvl="0" w:tplc="11339582">
      <w:start w:val="1"/>
      <w:numFmt w:val="decimal"/>
      <w:lvlText w:val="%1."/>
      <w:lvlJc w:val="left"/>
      <w:pPr>
        <w:ind w:left="720" w:hanging="360"/>
      </w:pPr>
    </w:lvl>
    <w:lvl w:ilvl="1" w:tplc="11339582" w:tentative="1">
      <w:start w:val="1"/>
      <w:numFmt w:val="lowerLetter"/>
      <w:lvlText w:val="%2."/>
      <w:lvlJc w:val="left"/>
      <w:pPr>
        <w:ind w:left="1440" w:hanging="360"/>
      </w:pPr>
    </w:lvl>
    <w:lvl w:ilvl="2" w:tplc="11339582" w:tentative="1">
      <w:start w:val="1"/>
      <w:numFmt w:val="lowerRoman"/>
      <w:lvlText w:val="%3."/>
      <w:lvlJc w:val="right"/>
      <w:pPr>
        <w:ind w:left="2160" w:hanging="180"/>
      </w:pPr>
    </w:lvl>
    <w:lvl w:ilvl="3" w:tplc="11339582" w:tentative="1">
      <w:start w:val="1"/>
      <w:numFmt w:val="decimal"/>
      <w:lvlText w:val="%4."/>
      <w:lvlJc w:val="left"/>
      <w:pPr>
        <w:ind w:left="2880" w:hanging="360"/>
      </w:pPr>
    </w:lvl>
    <w:lvl w:ilvl="4" w:tplc="11339582" w:tentative="1">
      <w:start w:val="1"/>
      <w:numFmt w:val="lowerLetter"/>
      <w:lvlText w:val="%5."/>
      <w:lvlJc w:val="left"/>
      <w:pPr>
        <w:ind w:left="3600" w:hanging="360"/>
      </w:pPr>
    </w:lvl>
    <w:lvl w:ilvl="5" w:tplc="11339582" w:tentative="1">
      <w:start w:val="1"/>
      <w:numFmt w:val="lowerRoman"/>
      <w:lvlText w:val="%6."/>
      <w:lvlJc w:val="right"/>
      <w:pPr>
        <w:ind w:left="4320" w:hanging="180"/>
      </w:pPr>
    </w:lvl>
    <w:lvl w:ilvl="6" w:tplc="11339582" w:tentative="1">
      <w:start w:val="1"/>
      <w:numFmt w:val="decimal"/>
      <w:lvlText w:val="%7."/>
      <w:lvlJc w:val="left"/>
      <w:pPr>
        <w:ind w:left="5040" w:hanging="360"/>
      </w:pPr>
    </w:lvl>
    <w:lvl w:ilvl="7" w:tplc="11339582" w:tentative="1">
      <w:start w:val="1"/>
      <w:numFmt w:val="lowerLetter"/>
      <w:lvlText w:val="%8."/>
      <w:lvlJc w:val="left"/>
      <w:pPr>
        <w:ind w:left="5760" w:hanging="360"/>
      </w:pPr>
    </w:lvl>
    <w:lvl w:ilvl="8" w:tplc="113395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5C2F39F4"/>
    <w:multiLevelType w:val="hybridMultilevel"/>
    <w:tmpl w:val="0F1E30E4"/>
    <w:lvl w:ilvl="0" w:tplc="79906799">
      <w:start w:val="1"/>
      <w:numFmt w:val="decimal"/>
      <w:lvlText w:val="%1."/>
      <w:lvlJc w:val="left"/>
      <w:pPr>
        <w:ind w:left="720" w:hanging="360"/>
      </w:pPr>
    </w:lvl>
    <w:lvl w:ilvl="1" w:tplc="79906799" w:tentative="1">
      <w:start w:val="1"/>
      <w:numFmt w:val="lowerLetter"/>
      <w:lvlText w:val="%2."/>
      <w:lvlJc w:val="left"/>
      <w:pPr>
        <w:ind w:left="1440" w:hanging="360"/>
      </w:pPr>
    </w:lvl>
    <w:lvl w:ilvl="2" w:tplc="79906799" w:tentative="1">
      <w:start w:val="1"/>
      <w:numFmt w:val="lowerRoman"/>
      <w:lvlText w:val="%3."/>
      <w:lvlJc w:val="right"/>
      <w:pPr>
        <w:ind w:left="2160" w:hanging="180"/>
      </w:pPr>
    </w:lvl>
    <w:lvl w:ilvl="3" w:tplc="79906799" w:tentative="1">
      <w:start w:val="1"/>
      <w:numFmt w:val="decimal"/>
      <w:lvlText w:val="%4."/>
      <w:lvlJc w:val="left"/>
      <w:pPr>
        <w:ind w:left="2880" w:hanging="360"/>
      </w:pPr>
    </w:lvl>
    <w:lvl w:ilvl="4" w:tplc="79906799" w:tentative="1">
      <w:start w:val="1"/>
      <w:numFmt w:val="lowerLetter"/>
      <w:lvlText w:val="%5."/>
      <w:lvlJc w:val="left"/>
      <w:pPr>
        <w:ind w:left="3600" w:hanging="360"/>
      </w:pPr>
    </w:lvl>
    <w:lvl w:ilvl="5" w:tplc="79906799" w:tentative="1">
      <w:start w:val="1"/>
      <w:numFmt w:val="lowerRoman"/>
      <w:lvlText w:val="%6."/>
      <w:lvlJc w:val="right"/>
      <w:pPr>
        <w:ind w:left="4320" w:hanging="180"/>
      </w:pPr>
    </w:lvl>
    <w:lvl w:ilvl="6" w:tplc="79906799" w:tentative="1">
      <w:start w:val="1"/>
      <w:numFmt w:val="decimal"/>
      <w:lvlText w:val="%7."/>
      <w:lvlJc w:val="left"/>
      <w:pPr>
        <w:ind w:left="5040" w:hanging="360"/>
      </w:pPr>
    </w:lvl>
    <w:lvl w:ilvl="7" w:tplc="79906799" w:tentative="1">
      <w:start w:val="1"/>
      <w:numFmt w:val="lowerLetter"/>
      <w:lvlText w:val="%8."/>
      <w:lvlJc w:val="left"/>
      <w:pPr>
        <w:ind w:left="5760" w:hanging="360"/>
      </w:pPr>
    </w:lvl>
    <w:lvl w:ilvl="8" w:tplc="799067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D3928C2"/>
    <w:multiLevelType w:val="hybridMultilevel"/>
    <w:tmpl w:val="AD7E2D78"/>
    <w:lvl w:ilvl="0" w:tplc="51302957">
      <w:start w:val="1"/>
      <w:numFmt w:val="decimal"/>
      <w:lvlText w:val="%1."/>
      <w:lvlJc w:val="left"/>
      <w:pPr>
        <w:ind w:left="720" w:hanging="360"/>
      </w:pPr>
    </w:lvl>
    <w:lvl w:ilvl="1" w:tplc="51302957" w:tentative="1">
      <w:start w:val="1"/>
      <w:numFmt w:val="lowerLetter"/>
      <w:lvlText w:val="%2."/>
      <w:lvlJc w:val="left"/>
      <w:pPr>
        <w:ind w:left="1440" w:hanging="360"/>
      </w:pPr>
    </w:lvl>
    <w:lvl w:ilvl="2" w:tplc="51302957" w:tentative="1">
      <w:start w:val="1"/>
      <w:numFmt w:val="lowerRoman"/>
      <w:lvlText w:val="%3."/>
      <w:lvlJc w:val="right"/>
      <w:pPr>
        <w:ind w:left="2160" w:hanging="180"/>
      </w:pPr>
    </w:lvl>
    <w:lvl w:ilvl="3" w:tplc="51302957" w:tentative="1">
      <w:start w:val="1"/>
      <w:numFmt w:val="decimal"/>
      <w:lvlText w:val="%4."/>
      <w:lvlJc w:val="left"/>
      <w:pPr>
        <w:ind w:left="2880" w:hanging="360"/>
      </w:pPr>
    </w:lvl>
    <w:lvl w:ilvl="4" w:tplc="51302957" w:tentative="1">
      <w:start w:val="1"/>
      <w:numFmt w:val="lowerLetter"/>
      <w:lvlText w:val="%5."/>
      <w:lvlJc w:val="left"/>
      <w:pPr>
        <w:ind w:left="3600" w:hanging="360"/>
      </w:pPr>
    </w:lvl>
    <w:lvl w:ilvl="5" w:tplc="51302957" w:tentative="1">
      <w:start w:val="1"/>
      <w:numFmt w:val="lowerRoman"/>
      <w:lvlText w:val="%6."/>
      <w:lvlJc w:val="right"/>
      <w:pPr>
        <w:ind w:left="4320" w:hanging="180"/>
      </w:pPr>
    </w:lvl>
    <w:lvl w:ilvl="6" w:tplc="51302957" w:tentative="1">
      <w:start w:val="1"/>
      <w:numFmt w:val="decimal"/>
      <w:lvlText w:val="%7."/>
      <w:lvlJc w:val="left"/>
      <w:pPr>
        <w:ind w:left="5040" w:hanging="360"/>
      </w:pPr>
    </w:lvl>
    <w:lvl w:ilvl="7" w:tplc="51302957" w:tentative="1">
      <w:start w:val="1"/>
      <w:numFmt w:val="lowerLetter"/>
      <w:lvlText w:val="%8."/>
      <w:lvlJc w:val="left"/>
      <w:pPr>
        <w:ind w:left="5760" w:hanging="360"/>
      </w:pPr>
    </w:lvl>
    <w:lvl w:ilvl="8" w:tplc="513029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DE96C0C"/>
    <w:multiLevelType w:val="hybridMultilevel"/>
    <w:tmpl w:val="CC8251C8"/>
    <w:lvl w:ilvl="0" w:tplc="92599548">
      <w:start w:val="1"/>
      <w:numFmt w:val="decimal"/>
      <w:lvlText w:val="%1."/>
      <w:lvlJc w:val="left"/>
      <w:pPr>
        <w:ind w:left="720" w:hanging="360"/>
      </w:pPr>
    </w:lvl>
    <w:lvl w:ilvl="1" w:tplc="92599548" w:tentative="1">
      <w:start w:val="1"/>
      <w:numFmt w:val="lowerLetter"/>
      <w:lvlText w:val="%2."/>
      <w:lvlJc w:val="left"/>
      <w:pPr>
        <w:ind w:left="1440" w:hanging="360"/>
      </w:pPr>
    </w:lvl>
    <w:lvl w:ilvl="2" w:tplc="92599548" w:tentative="1">
      <w:start w:val="1"/>
      <w:numFmt w:val="lowerRoman"/>
      <w:lvlText w:val="%3."/>
      <w:lvlJc w:val="right"/>
      <w:pPr>
        <w:ind w:left="2160" w:hanging="180"/>
      </w:pPr>
    </w:lvl>
    <w:lvl w:ilvl="3" w:tplc="92599548" w:tentative="1">
      <w:start w:val="1"/>
      <w:numFmt w:val="decimal"/>
      <w:lvlText w:val="%4."/>
      <w:lvlJc w:val="left"/>
      <w:pPr>
        <w:ind w:left="2880" w:hanging="360"/>
      </w:pPr>
    </w:lvl>
    <w:lvl w:ilvl="4" w:tplc="92599548" w:tentative="1">
      <w:start w:val="1"/>
      <w:numFmt w:val="lowerLetter"/>
      <w:lvlText w:val="%5."/>
      <w:lvlJc w:val="left"/>
      <w:pPr>
        <w:ind w:left="3600" w:hanging="360"/>
      </w:pPr>
    </w:lvl>
    <w:lvl w:ilvl="5" w:tplc="92599548" w:tentative="1">
      <w:start w:val="1"/>
      <w:numFmt w:val="lowerRoman"/>
      <w:lvlText w:val="%6."/>
      <w:lvlJc w:val="right"/>
      <w:pPr>
        <w:ind w:left="4320" w:hanging="180"/>
      </w:pPr>
    </w:lvl>
    <w:lvl w:ilvl="6" w:tplc="92599548" w:tentative="1">
      <w:start w:val="1"/>
      <w:numFmt w:val="decimal"/>
      <w:lvlText w:val="%7."/>
      <w:lvlJc w:val="left"/>
      <w:pPr>
        <w:ind w:left="5040" w:hanging="360"/>
      </w:pPr>
    </w:lvl>
    <w:lvl w:ilvl="7" w:tplc="92599548" w:tentative="1">
      <w:start w:val="1"/>
      <w:numFmt w:val="lowerLetter"/>
      <w:lvlText w:val="%8."/>
      <w:lvlJc w:val="left"/>
      <w:pPr>
        <w:ind w:left="5760" w:hanging="360"/>
      </w:pPr>
    </w:lvl>
    <w:lvl w:ilvl="8" w:tplc="925995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5E756FC5"/>
    <w:multiLevelType w:val="hybridMultilevel"/>
    <w:tmpl w:val="3E32569A"/>
    <w:lvl w:ilvl="0" w:tplc="651394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5EC20262"/>
    <w:multiLevelType w:val="hybridMultilevel"/>
    <w:tmpl w:val="4C92DC3E"/>
    <w:lvl w:ilvl="0" w:tplc="14931657">
      <w:start w:val="1"/>
      <w:numFmt w:val="decimal"/>
      <w:lvlText w:val="%1."/>
      <w:lvlJc w:val="left"/>
      <w:pPr>
        <w:ind w:left="720" w:hanging="360"/>
      </w:pPr>
    </w:lvl>
    <w:lvl w:ilvl="1" w:tplc="14931657" w:tentative="1">
      <w:start w:val="1"/>
      <w:numFmt w:val="lowerLetter"/>
      <w:lvlText w:val="%2."/>
      <w:lvlJc w:val="left"/>
      <w:pPr>
        <w:ind w:left="1440" w:hanging="360"/>
      </w:pPr>
    </w:lvl>
    <w:lvl w:ilvl="2" w:tplc="14931657" w:tentative="1">
      <w:start w:val="1"/>
      <w:numFmt w:val="lowerRoman"/>
      <w:lvlText w:val="%3."/>
      <w:lvlJc w:val="right"/>
      <w:pPr>
        <w:ind w:left="2160" w:hanging="180"/>
      </w:pPr>
    </w:lvl>
    <w:lvl w:ilvl="3" w:tplc="14931657" w:tentative="1">
      <w:start w:val="1"/>
      <w:numFmt w:val="decimal"/>
      <w:lvlText w:val="%4."/>
      <w:lvlJc w:val="left"/>
      <w:pPr>
        <w:ind w:left="2880" w:hanging="360"/>
      </w:pPr>
    </w:lvl>
    <w:lvl w:ilvl="4" w:tplc="14931657" w:tentative="1">
      <w:start w:val="1"/>
      <w:numFmt w:val="lowerLetter"/>
      <w:lvlText w:val="%5."/>
      <w:lvlJc w:val="left"/>
      <w:pPr>
        <w:ind w:left="3600" w:hanging="360"/>
      </w:pPr>
    </w:lvl>
    <w:lvl w:ilvl="5" w:tplc="14931657" w:tentative="1">
      <w:start w:val="1"/>
      <w:numFmt w:val="lowerRoman"/>
      <w:lvlText w:val="%6."/>
      <w:lvlJc w:val="right"/>
      <w:pPr>
        <w:ind w:left="4320" w:hanging="180"/>
      </w:pPr>
    </w:lvl>
    <w:lvl w:ilvl="6" w:tplc="14931657" w:tentative="1">
      <w:start w:val="1"/>
      <w:numFmt w:val="decimal"/>
      <w:lvlText w:val="%7."/>
      <w:lvlJc w:val="left"/>
      <w:pPr>
        <w:ind w:left="5040" w:hanging="360"/>
      </w:pPr>
    </w:lvl>
    <w:lvl w:ilvl="7" w:tplc="14931657" w:tentative="1">
      <w:start w:val="1"/>
      <w:numFmt w:val="lowerLetter"/>
      <w:lvlText w:val="%8."/>
      <w:lvlJc w:val="left"/>
      <w:pPr>
        <w:ind w:left="5760" w:hanging="360"/>
      </w:pPr>
    </w:lvl>
    <w:lvl w:ilvl="8" w:tplc="149316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5F423DA4"/>
    <w:multiLevelType w:val="hybridMultilevel"/>
    <w:tmpl w:val="DBDE523A"/>
    <w:lvl w:ilvl="0" w:tplc="59432611">
      <w:start w:val="1"/>
      <w:numFmt w:val="decimal"/>
      <w:lvlText w:val="%1."/>
      <w:lvlJc w:val="left"/>
      <w:pPr>
        <w:ind w:left="720" w:hanging="360"/>
      </w:pPr>
    </w:lvl>
    <w:lvl w:ilvl="1" w:tplc="59432611" w:tentative="1">
      <w:start w:val="1"/>
      <w:numFmt w:val="lowerLetter"/>
      <w:lvlText w:val="%2."/>
      <w:lvlJc w:val="left"/>
      <w:pPr>
        <w:ind w:left="1440" w:hanging="360"/>
      </w:pPr>
    </w:lvl>
    <w:lvl w:ilvl="2" w:tplc="59432611" w:tentative="1">
      <w:start w:val="1"/>
      <w:numFmt w:val="lowerRoman"/>
      <w:lvlText w:val="%3."/>
      <w:lvlJc w:val="right"/>
      <w:pPr>
        <w:ind w:left="2160" w:hanging="180"/>
      </w:pPr>
    </w:lvl>
    <w:lvl w:ilvl="3" w:tplc="59432611" w:tentative="1">
      <w:start w:val="1"/>
      <w:numFmt w:val="decimal"/>
      <w:lvlText w:val="%4."/>
      <w:lvlJc w:val="left"/>
      <w:pPr>
        <w:ind w:left="2880" w:hanging="360"/>
      </w:pPr>
    </w:lvl>
    <w:lvl w:ilvl="4" w:tplc="59432611" w:tentative="1">
      <w:start w:val="1"/>
      <w:numFmt w:val="lowerLetter"/>
      <w:lvlText w:val="%5."/>
      <w:lvlJc w:val="left"/>
      <w:pPr>
        <w:ind w:left="3600" w:hanging="360"/>
      </w:pPr>
    </w:lvl>
    <w:lvl w:ilvl="5" w:tplc="59432611" w:tentative="1">
      <w:start w:val="1"/>
      <w:numFmt w:val="lowerRoman"/>
      <w:lvlText w:val="%6."/>
      <w:lvlJc w:val="right"/>
      <w:pPr>
        <w:ind w:left="4320" w:hanging="180"/>
      </w:pPr>
    </w:lvl>
    <w:lvl w:ilvl="6" w:tplc="59432611" w:tentative="1">
      <w:start w:val="1"/>
      <w:numFmt w:val="decimal"/>
      <w:lvlText w:val="%7."/>
      <w:lvlJc w:val="left"/>
      <w:pPr>
        <w:ind w:left="5040" w:hanging="360"/>
      </w:pPr>
    </w:lvl>
    <w:lvl w:ilvl="7" w:tplc="59432611" w:tentative="1">
      <w:start w:val="1"/>
      <w:numFmt w:val="lowerLetter"/>
      <w:lvlText w:val="%8."/>
      <w:lvlJc w:val="left"/>
      <w:pPr>
        <w:ind w:left="5760" w:hanging="360"/>
      </w:pPr>
    </w:lvl>
    <w:lvl w:ilvl="8" w:tplc="594326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F494795"/>
    <w:multiLevelType w:val="hybridMultilevel"/>
    <w:tmpl w:val="BF20AA18"/>
    <w:lvl w:ilvl="0" w:tplc="85154325">
      <w:start w:val="1"/>
      <w:numFmt w:val="decimal"/>
      <w:lvlText w:val="%1."/>
      <w:lvlJc w:val="left"/>
      <w:pPr>
        <w:ind w:left="720" w:hanging="360"/>
      </w:pPr>
    </w:lvl>
    <w:lvl w:ilvl="1" w:tplc="85154325" w:tentative="1">
      <w:start w:val="1"/>
      <w:numFmt w:val="lowerLetter"/>
      <w:lvlText w:val="%2."/>
      <w:lvlJc w:val="left"/>
      <w:pPr>
        <w:ind w:left="1440" w:hanging="360"/>
      </w:pPr>
    </w:lvl>
    <w:lvl w:ilvl="2" w:tplc="85154325" w:tentative="1">
      <w:start w:val="1"/>
      <w:numFmt w:val="lowerRoman"/>
      <w:lvlText w:val="%3."/>
      <w:lvlJc w:val="right"/>
      <w:pPr>
        <w:ind w:left="2160" w:hanging="180"/>
      </w:pPr>
    </w:lvl>
    <w:lvl w:ilvl="3" w:tplc="85154325" w:tentative="1">
      <w:start w:val="1"/>
      <w:numFmt w:val="decimal"/>
      <w:lvlText w:val="%4."/>
      <w:lvlJc w:val="left"/>
      <w:pPr>
        <w:ind w:left="2880" w:hanging="360"/>
      </w:pPr>
    </w:lvl>
    <w:lvl w:ilvl="4" w:tplc="85154325" w:tentative="1">
      <w:start w:val="1"/>
      <w:numFmt w:val="lowerLetter"/>
      <w:lvlText w:val="%5."/>
      <w:lvlJc w:val="left"/>
      <w:pPr>
        <w:ind w:left="3600" w:hanging="360"/>
      </w:pPr>
    </w:lvl>
    <w:lvl w:ilvl="5" w:tplc="85154325" w:tentative="1">
      <w:start w:val="1"/>
      <w:numFmt w:val="lowerRoman"/>
      <w:lvlText w:val="%6."/>
      <w:lvlJc w:val="right"/>
      <w:pPr>
        <w:ind w:left="4320" w:hanging="180"/>
      </w:pPr>
    </w:lvl>
    <w:lvl w:ilvl="6" w:tplc="85154325" w:tentative="1">
      <w:start w:val="1"/>
      <w:numFmt w:val="decimal"/>
      <w:lvlText w:val="%7."/>
      <w:lvlJc w:val="left"/>
      <w:pPr>
        <w:ind w:left="5040" w:hanging="360"/>
      </w:pPr>
    </w:lvl>
    <w:lvl w:ilvl="7" w:tplc="85154325" w:tentative="1">
      <w:start w:val="1"/>
      <w:numFmt w:val="lowerLetter"/>
      <w:lvlText w:val="%8."/>
      <w:lvlJc w:val="left"/>
      <w:pPr>
        <w:ind w:left="5760" w:hanging="360"/>
      </w:pPr>
    </w:lvl>
    <w:lvl w:ilvl="8" w:tplc="851543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F6A3F5F"/>
    <w:multiLevelType w:val="hybridMultilevel"/>
    <w:tmpl w:val="CAFE0C38"/>
    <w:lvl w:ilvl="0" w:tplc="72887358">
      <w:start w:val="1"/>
      <w:numFmt w:val="decimal"/>
      <w:lvlText w:val="%1."/>
      <w:lvlJc w:val="left"/>
      <w:pPr>
        <w:ind w:left="720" w:hanging="360"/>
      </w:pPr>
    </w:lvl>
    <w:lvl w:ilvl="1" w:tplc="72887358" w:tentative="1">
      <w:start w:val="1"/>
      <w:numFmt w:val="lowerLetter"/>
      <w:lvlText w:val="%2."/>
      <w:lvlJc w:val="left"/>
      <w:pPr>
        <w:ind w:left="1440" w:hanging="360"/>
      </w:pPr>
    </w:lvl>
    <w:lvl w:ilvl="2" w:tplc="72887358" w:tentative="1">
      <w:start w:val="1"/>
      <w:numFmt w:val="lowerRoman"/>
      <w:lvlText w:val="%3."/>
      <w:lvlJc w:val="right"/>
      <w:pPr>
        <w:ind w:left="2160" w:hanging="180"/>
      </w:pPr>
    </w:lvl>
    <w:lvl w:ilvl="3" w:tplc="72887358" w:tentative="1">
      <w:start w:val="1"/>
      <w:numFmt w:val="decimal"/>
      <w:lvlText w:val="%4."/>
      <w:lvlJc w:val="left"/>
      <w:pPr>
        <w:ind w:left="2880" w:hanging="360"/>
      </w:pPr>
    </w:lvl>
    <w:lvl w:ilvl="4" w:tplc="72887358" w:tentative="1">
      <w:start w:val="1"/>
      <w:numFmt w:val="lowerLetter"/>
      <w:lvlText w:val="%5."/>
      <w:lvlJc w:val="left"/>
      <w:pPr>
        <w:ind w:left="3600" w:hanging="360"/>
      </w:pPr>
    </w:lvl>
    <w:lvl w:ilvl="5" w:tplc="72887358" w:tentative="1">
      <w:start w:val="1"/>
      <w:numFmt w:val="lowerRoman"/>
      <w:lvlText w:val="%6."/>
      <w:lvlJc w:val="right"/>
      <w:pPr>
        <w:ind w:left="4320" w:hanging="180"/>
      </w:pPr>
    </w:lvl>
    <w:lvl w:ilvl="6" w:tplc="72887358" w:tentative="1">
      <w:start w:val="1"/>
      <w:numFmt w:val="decimal"/>
      <w:lvlText w:val="%7."/>
      <w:lvlJc w:val="left"/>
      <w:pPr>
        <w:ind w:left="5040" w:hanging="360"/>
      </w:pPr>
    </w:lvl>
    <w:lvl w:ilvl="7" w:tplc="72887358" w:tentative="1">
      <w:start w:val="1"/>
      <w:numFmt w:val="lowerLetter"/>
      <w:lvlText w:val="%8."/>
      <w:lvlJc w:val="left"/>
      <w:pPr>
        <w:ind w:left="5760" w:hanging="360"/>
      </w:pPr>
    </w:lvl>
    <w:lvl w:ilvl="8" w:tplc="728873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F883A00"/>
    <w:multiLevelType w:val="hybridMultilevel"/>
    <w:tmpl w:val="A67A11B0"/>
    <w:lvl w:ilvl="0" w:tplc="89023530">
      <w:start w:val="1"/>
      <w:numFmt w:val="decimal"/>
      <w:lvlText w:val="%1."/>
      <w:lvlJc w:val="left"/>
      <w:pPr>
        <w:ind w:left="720" w:hanging="360"/>
      </w:pPr>
    </w:lvl>
    <w:lvl w:ilvl="1" w:tplc="89023530" w:tentative="1">
      <w:start w:val="1"/>
      <w:numFmt w:val="lowerLetter"/>
      <w:lvlText w:val="%2."/>
      <w:lvlJc w:val="left"/>
      <w:pPr>
        <w:ind w:left="1440" w:hanging="360"/>
      </w:pPr>
    </w:lvl>
    <w:lvl w:ilvl="2" w:tplc="89023530" w:tentative="1">
      <w:start w:val="1"/>
      <w:numFmt w:val="lowerRoman"/>
      <w:lvlText w:val="%3."/>
      <w:lvlJc w:val="right"/>
      <w:pPr>
        <w:ind w:left="2160" w:hanging="180"/>
      </w:pPr>
    </w:lvl>
    <w:lvl w:ilvl="3" w:tplc="89023530" w:tentative="1">
      <w:start w:val="1"/>
      <w:numFmt w:val="decimal"/>
      <w:lvlText w:val="%4."/>
      <w:lvlJc w:val="left"/>
      <w:pPr>
        <w:ind w:left="2880" w:hanging="360"/>
      </w:pPr>
    </w:lvl>
    <w:lvl w:ilvl="4" w:tplc="89023530" w:tentative="1">
      <w:start w:val="1"/>
      <w:numFmt w:val="lowerLetter"/>
      <w:lvlText w:val="%5."/>
      <w:lvlJc w:val="left"/>
      <w:pPr>
        <w:ind w:left="3600" w:hanging="360"/>
      </w:pPr>
    </w:lvl>
    <w:lvl w:ilvl="5" w:tplc="89023530" w:tentative="1">
      <w:start w:val="1"/>
      <w:numFmt w:val="lowerRoman"/>
      <w:lvlText w:val="%6."/>
      <w:lvlJc w:val="right"/>
      <w:pPr>
        <w:ind w:left="4320" w:hanging="180"/>
      </w:pPr>
    </w:lvl>
    <w:lvl w:ilvl="6" w:tplc="89023530" w:tentative="1">
      <w:start w:val="1"/>
      <w:numFmt w:val="decimal"/>
      <w:lvlText w:val="%7."/>
      <w:lvlJc w:val="left"/>
      <w:pPr>
        <w:ind w:left="5040" w:hanging="360"/>
      </w:pPr>
    </w:lvl>
    <w:lvl w:ilvl="7" w:tplc="89023530" w:tentative="1">
      <w:start w:val="1"/>
      <w:numFmt w:val="lowerLetter"/>
      <w:lvlText w:val="%8."/>
      <w:lvlJc w:val="left"/>
      <w:pPr>
        <w:ind w:left="5760" w:hanging="360"/>
      </w:pPr>
    </w:lvl>
    <w:lvl w:ilvl="8" w:tplc="890235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FDB198D"/>
    <w:multiLevelType w:val="hybridMultilevel"/>
    <w:tmpl w:val="CF44F766"/>
    <w:lvl w:ilvl="0" w:tplc="84529055">
      <w:start w:val="1"/>
      <w:numFmt w:val="decimal"/>
      <w:lvlText w:val="%1."/>
      <w:lvlJc w:val="left"/>
      <w:pPr>
        <w:ind w:left="720" w:hanging="360"/>
      </w:pPr>
    </w:lvl>
    <w:lvl w:ilvl="1" w:tplc="84529055" w:tentative="1">
      <w:start w:val="1"/>
      <w:numFmt w:val="lowerLetter"/>
      <w:lvlText w:val="%2."/>
      <w:lvlJc w:val="left"/>
      <w:pPr>
        <w:ind w:left="1440" w:hanging="360"/>
      </w:pPr>
    </w:lvl>
    <w:lvl w:ilvl="2" w:tplc="84529055" w:tentative="1">
      <w:start w:val="1"/>
      <w:numFmt w:val="lowerRoman"/>
      <w:lvlText w:val="%3."/>
      <w:lvlJc w:val="right"/>
      <w:pPr>
        <w:ind w:left="2160" w:hanging="180"/>
      </w:pPr>
    </w:lvl>
    <w:lvl w:ilvl="3" w:tplc="84529055" w:tentative="1">
      <w:start w:val="1"/>
      <w:numFmt w:val="decimal"/>
      <w:lvlText w:val="%4."/>
      <w:lvlJc w:val="left"/>
      <w:pPr>
        <w:ind w:left="2880" w:hanging="360"/>
      </w:pPr>
    </w:lvl>
    <w:lvl w:ilvl="4" w:tplc="84529055" w:tentative="1">
      <w:start w:val="1"/>
      <w:numFmt w:val="lowerLetter"/>
      <w:lvlText w:val="%5."/>
      <w:lvlJc w:val="left"/>
      <w:pPr>
        <w:ind w:left="3600" w:hanging="360"/>
      </w:pPr>
    </w:lvl>
    <w:lvl w:ilvl="5" w:tplc="84529055" w:tentative="1">
      <w:start w:val="1"/>
      <w:numFmt w:val="lowerRoman"/>
      <w:lvlText w:val="%6."/>
      <w:lvlJc w:val="right"/>
      <w:pPr>
        <w:ind w:left="4320" w:hanging="180"/>
      </w:pPr>
    </w:lvl>
    <w:lvl w:ilvl="6" w:tplc="84529055" w:tentative="1">
      <w:start w:val="1"/>
      <w:numFmt w:val="decimal"/>
      <w:lvlText w:val="%7."/>
      <w:lvlJc w:val="left"/>
      <w:pPr>
        <w:ind w:left="5040" w:hanging="360"/>
      </w:pPr>
    </w:lvl>
    <w:lvl w:ilvl="7" w:tplc="84529055" w:tentative="1">
      <w:start w:val="1"/>
      <w:numFmt w:val="lowerLetter"/>
      <w:lvlText w:val="%8."/>
      <w:lvlJc w:val="left"/>
      <w:pPr>
        <w:ind w:left="5760" w:hanging="360"/>
      </w:pPr>
    </w:lvl>
    <w:lvl w:ilvl="8" w:tplc="845290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601D0E76"/>
    <w:multiLevelType w:val="hybridMultilevel"/>
    <w:tmpl w:val="0BD44324"/>
    <w:lvl w:ilvl="0" w:tplc="85576039">
      <w:start w:val="1"/>
      <w:numFmt w:val="decimal"/>
      <w:lvlText w:val="%1."/>
      <w:lvlJc w:val="left"/>
      <w:pPr>
        <w:ind w:left="720" w:hanging="360"/>
      </w:pPr>
    </w:lvl>
    <w:lvl w:ilvl="1" w:tplc="85576039" w:tentative="1">
      <w:start w:val="1"/>
      <w:numFmt w:val="lowerLetter"/>
      <w:lvlText w:val="%2."/>
      <w:lvlJc w:val="left"/>
      <w:pPr>
        <w:ind w:left="1440" w:hanging="360"/>
      </w:pPr>
    </w:lvl>
    <w:lvl w:ilvl="2" w:tplc="85576039" w:tentative="1">
      <w:start w:val="1"/>
      <w:numFmt w:val="lowerRoman"/>
      <w:lvlText w:val="%3."/>
      <w:lvlJc w:val="right"/>
      <w:pPr>
        <w:ind w:left="2160" w:hanging="180"/>
      </w:pPr>
    </w:lvl>
    <w:lvl w:ilvl="3" w:tplc="85576039" w:tentative="1">
      <w:start w:val="1"/>
      <w:numFmt w:val="decimal"/>
      <w:lvlText w:val="%4."/>
      <w:lvlJc w:val="left"/>
      <w:pPr>
        <w:ind w:left="2880" w:hanging="360"/>
      </w:pPr>
    </w:lvl>
    <w:lvl w:ilvl="4" w:tplc="85576039" w:tentative="1">
      <w:start w:val="1"/>
      <w:numFmt w:val="lowerLetter"/>
      <w:lvlText w:val="%5."/>
      <w:lvlJc w:val="left"/>
      <w:pPr>
        <w:ind w:left="3600" w:hanging="360"/>
      </w:pPr>
    </w:lvl>
    <w:lvl w:ilvl="5" w:tplc="85576039" w:tentative="1">
      <w:start w:val="1"/>
      <w:numFmt w:val="lowerRoman"/>
      <w:lvlText w:val="%6."/>
      <w:lvlJc w:val="right"/>
      <w:pPr>
        <w:ind w:left="4320" w:hanging="180"/>
      </w:pPr>
    </w:lvl>
    <w:lvl w:ilvl="6" w:tplc="85576039" w:tentative="1">
      <w:start w:val="1"/>
      <w:numFmt w:val="decimal"/>
      <w:lvlText w:val="%7."/>
      <w:lvlJc w:val="left"/>
      <w:pPr>
        <w:ind w:left="5040" w:hanging="360"/>
      </w:pPr>
    </w:lvl>
    <w:lvl w:ilvl="7" w:tplc="85576039" w:tentative="1">
      <w:start w:val="1"/>
      <w:numFmt w:val="lowerLetter"/>
      <w:lvlText w:val="%8."/>
      <w:lvlJc w:val="left"/>
      <w:pPr>
        <w:ind w:left="5760" w:hanging="360"/>
      </w:pPr>
    </w:lvl>
    <w:lvl w:ilvl="8" w:tplc="855760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7" w15:restartNumberingAfterBreak="0">
    <w:nsid w:val="604A3742"/>
    <w:multiLevelType w:val="hybridMultilevel"/>
    <w:tmpl w:val="5DF053EE"/>
    <w:lvl w:ilvl="0" w:tplc="73086800">
      <w:start w:val="1"/>
      <w:numFmt w:val="decimal"/>
      <w:lvlText w:val="%1."/>
      <w:lvlJc w:val="left"/>
      <w:pPr>
        <w:ind w:left="720" w:hanging="360"/>
      </w:pPr>
    </w:lvl>
    <w:lvl w:ilvl="1" w:tplc="73086800" w:tentative="1">
      <w:start w:val="1"/>
      <w:numFmt w:val="lowerLetter"/>
      <w:lvlText w:val="%2."/>
      <w:lvlJc w:val="left"/>
      <w:pPr>
        <w:ind w:left="1440" w:hanging="360"/>
      </w:pPr>
    </w:lvl>
    <w:lvl w:ilvl="2" w:tplc="73086800" w:tentative="1">
      <w:start w:val="1"/>
      <w:numFmt w:val="lowerRoman"/>
      <w:lvlText w:val="%3."/>
      <w:lvlJc w:val="right"/>
      <w:pPr>
        <w:ind w:left="2160" w:hanging="180"/>
      </w:pPr>
    </w:lvl>
    <w:lvl w:ilvl="3" w:tplc="73086800" w:tentative="1">
      <w:start w:val="1"/>
      <w:numFmt w:val="decimal"/>
      <w:lvlText w:val="%4."/>
      <w:lvlJc w:val="left"/>
      <w:pPr>
        <w:ind w:left="2880" w:hanging="360"/>
      </w:pPr>
    </w:lvl>
    <w:lvl w:ilvl="4" w:tplc="73086800" w:tentative="1">
      <w:start w:val="1"/>
      <w:numFmt w:val="lowerLetter"/>
      <w:lvlText w:val="%5."/>
      <w:lvlJc w:val="left"/>
      <w:pPr>
        <w:ind w:left="3600" w:hanging="360"/>
      </w:pPr>
    </w:lvl>
    <w:lvl w:ilvl="5" w:tplc="73086800" w:tentative="1">
      <w:start w:val="1"/>
      <w:numFmt w:val="lowerRoman"/>
      <w:lvlText w:val="%6."/>
      <w:lvlJc w:val="right"/>
      <w:pPr>
        <w:ind w:left="4320" w:hanging="180"/>
      </w:pPr>
    </w:lvl>
    <w:lvl w:ilvl="6" w:tplc="73086800" w:tentative="1">
      <w:start w:val="1"/>
      <w:numFmt w:val="decimal"/>
      <w:lvlText w:val="%7."/>
      <w:lvlJc w:val="left"/>
      <w:pPr>
        <w:ind w:left="5040" w:hanging="360"/>
      </w:pPr>
    </w:lvl>
    <w:lvl w:ilvl="7" w:tplc="73086800" w:tentative="1">
      <w:start w:val="1"/>
      <w:numFmt w:val="lowerLetter"/>
      <w:lvlText w:val="%8."/>
      <w:lvlJc w:val="left"/>
      <w:pPr>
        <w:ind w:left="5760" w:hanging="360"/>
      </w:pPr>
    </w:lvl>
    <w:lvl w:ilvl="8" w:tplc="730868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60E45564"/>
    <w:multiLevelType w:val="hybridMultilevel"/>
    <w:tmpl w:val="4380DFB0"/>
    <w:lvl w:ilvl="0" w:tplc="65347699">
      <w:start w:val="1"/>
      <w:numFmt w:val="decimal"/>
      <w:lvlText w:val="%1."/>
      <w:lvlJc w:val="left"/>
      <w:pPr>
        <w:ind w:left="720" w:hanging="360"/>
      </w:pPr>
    </w:lvl>
    <w:lvl w:ilvl="1" w:tplc="65347699" w:tentative="1">
      <w:start w:val="1"/>
      <w:numFmt w:val="lowerLetter"/>
      <w:lvlText w:val="%2."/>
      <w:lvlJc w:val="left"/>
      <w:pPr>
        <w:ind w:left="1440" w:hanging="360"/>
      </w:pPr>
    </w:lvl>
    <w:lvl w:ilvl="2" w:tplc="65347699" w:tentative="1">
      <w:start w:val="1"/>
      <w:numFmt w:val="lowerRoman"/>
      <w:lvlText w:val="%3."/>
      <w:lvlJc w:val="right"/>
      <w:pPr>
        <w:ind w:left="2160" w:hanging="180"/>
      </w:pPr>
    </w:lvl>
    <w:lvl w:ilvl="3" w:tplc="65347699" w:tentative="1">
      <w:start w:val="1"/>
      <w:numFmt w:val="decimal"/>
      <w:lvlText w:val="%4."/>
      <w:lvlJc w:val="left"/>
      <w:pPr>
        <w:ind w:left="2880" w:hanging="360"/>
      </w:pPr>
    </w:lvl>
    <w:lvl w:ilvl="4" w:tplc="65347699" w:tentative="1">
      <w:start w:val="1"/>
      <w:numFmt w:val="lowerLetter"/>
      <w:lvlText w:val="%5."/>
      <w:lvlJc w:val="left"/>
      <w:pPr>
        <w:ind w:left="3600" w:hanging="360"/>
      </w:pPr>
    </w:lvl>
    <w:lvl w:ilvl="5" w:tplc="65347699" w:tentative="1">
      <w:start w:val="1"/>
      <w:numFmt w:val="lowerRoman"/>
      <w:lvlText w:val="%6."/>
      <w:lvlJc w:val="right"/>
      <w:pPr>
        <w:ind w:left="4320" w:hanging="180"/>
      </w:pPr>
    </w:lvl>
    <w:lvl w:ilvl="6" w:tplc="65347699" w:tentative="1">
      <w:start w:val="1"/>
      <w:numFmt w:val="decimal"/>
      <w:lvlText w:val="%7."/>
      <w:lvlJc w:val="left"/>
      <w:pPr>
        <w:ind w:left="5040" w:hanging="360"/>
      </w:pPr>
    </w:lvl>
    <w:lvl w:ilvl="7" w:tplc="65347699" w:tentative="1">
      <w:start w:val="1"/>
      <w:numFmt w:val="lowerLetter"/>
      <w:lvlText w:val="%8."/>
      <w:lvlJc w:val="left"/>
      <w:pPr>
        <w:ind w:left="5760" w:hanging="360"/>
      </w:pPr>
    </w:lvl>
    <w:lvl w:ilvl="8" w:tplc="653476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1EE3F5E"/>
    <w:multiLevelType w:val="hybridMultilevel"/>
    <w:tmpl w:val="56AC80D8"/>
    <w:lvl w:ilvl="0" w:tplc="55868238">
      <w:start w:val="1"/>
      <w:numFmt w:val="decimal"/>
      <w:lvlText w:val="%1."/>
      <w:lvlJc w:val="left"/>
      <w:pPr>
        <w:ind w:left="720" w:hanging="360"/>
      </w:pPr>
    </w:lvl>
    <w:lvl w:ilvl="1" w:tplc="55868238" w:tentative="1">
      <w:start w:val="1"/>
      <w:numFmt w:val="lowerLetter"/>
      <w:lvlText w:val="%2."/>
      <w:lvlJc w:val="left"/>
      <w:pPr>
        <w:ind w:left="1440" w:hanging="360"/>
      </w:pPr>
    </w:lvl>
    <w:lvl w:ilvl="2" w:tplc="55868238" w:tentative="1">
      <w:start w:val="1"/>
      <w:numFmt w:val="lowerRoman"/>
      <w:lvlText w:val="%3."/>
      <w:lvlJc w:val="right"/>
      <w:pPr>
        <w:ind w:left="2160" w:hanging="180"/>
      </w:pPr>
    </w:lvl>
    <w:lvl w:ilvl="3" w:tplc="55868238" w:tentative="1">
      <w:start w:val="1"/>
      <w:numFmt w:val="decimal"/>
      <w:lvlText w:val="%4."/>
      <w:lvlJc w:val="left"/>
      <w:pPr>
        <w:ind w:left="2880" w:hanging="360"/>
      </w:pPr>
    </w:lvl>
    <w:lvl w:ilvl="4" w:tplc="55868238" w:tentative="1">
      <w:start w:val="1"/>
      <w:numFmt w:val="lowerLetter"/>
      <w:lvlText w:val="%5."/>
      <w:lvlJc w:val="left"/>
      <w:pPr>
        <w:ind w:left="3600" w:hanging="360"/>
      </w:pPr>
    </w:lvl>
    <w:lvl w:ilvl="5" w:tplc="55868238" w:tentative="1">
      <w:start w:val="1"/>
      <w:numFmt w:val="lowerRoman"/>
      <w:lvlText w:val="%6."/>
      <w:lvlJc w:val="right"/>
      <w:pPr>
        <w:ind w:left="4320" w:hanging="180"/>
      </w:pPr>
    </w:lvl>
    <w:lvl w:ilvl="6" w:tplc="55868238" w:tentative="1">
      <w:start w:val="1"/>
      <w:numFmt w:val="decimal"/>
      <w:lvlText w:val="%7."/>
      <w:lvlJc w:val="left"/>
      <w:pPr>
        <w:ind w:left="5040" w:hanging="360"/>
      </w:pPr>
    </w:lvl>
    <w:lvl w:ilvl="7" w:tplc="55868238" w:tentative="1">
      <w:start w:val="1"/>
      <w:numFmt w:val="lowerLetter"/>
      <w:lvlText w:val="%8."/>
      <w:lvlJc w:val="left"/>
      <w:pPr>
        <w:ind w:left="5760" w:hanging="360"/>
      </w:pPr>
    </w:lvl>
    <w:lvl w:ilvl="8" w:tplc="558682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660C2C8A"/>
    <w:multiLevelType w:val="hybridMultilevel"/>
    <w:tmpl w:val="C3447FDA"/>
    <w:lvl w:ilvl="0" w:tplc="11206976">
      <w:start w:val="1"/>
      <w:numFmt w:val="decimal"/>
      <w:lvlText w:val="%1."/>
      <w:lvlJc w:val="left"/>
      <w:pPr>
        <w:ind w:left="720" w:hanging="360"/>
      </w:pPr>
    </w:lvl>
    <w:lvl w:ilvl="1" w:tplc="11206976" w:tentative="1">
      <w:start w:val="1"/>
      <w:numFmt w:val="lowerLetter"/>
      <w:lvlText w:val="%2."/>
      <w:lvlJc w:val="left"/>
      <w:pPr>
        <w:ind w:left="1440" w:hanging="360"/>
      </w:pPr>
    </w:lvl>
    <w:lvl w:ilvl="2" w:tplc="11206976" w:tentative="1">
      <w:start w:val="1"/>
      <w:numFmt w:val="lowerRoman"/>
      <w:lvlText w:val="%3."/>
      <w:lvlJc w:val="right"/>
      <w:pPr>
        <w:ind w:left="2160" w:hanging="180"/>
      </w:pPr>
    </w:lvl>
    <w:lvl w:ilvl="3" w:tplc="11206976" w:tentative="1">
      <w:start w:val="1"/>
      <w:numFmt w:val="decimal"/>
      <w:lvlText w:val="%4."/>
      <w:lvlJc w:val="left"/>
      <w:pPr>
        <w:ind w:left="2880" w:hanging="360"/>
      </w:pPr>
    </w:lvl>
    <w:lvl w:ilvl="4" w:tplc="11206976" w:tentative="1">
      <w:start w:val="1"/>
      <w:numFmt w:val="lowerLetter"/>
      <w:lvlText w:val="%5."/>
      <w:lvlJc w:val="left"/>
      <w:pPr>
        <w:ind w:left="3600" w:hanging="360"/>
      </w:pPr>
    </w:lvl>
    <w:lvl w:ilvl="5" w:tplc="11206976" w:tentative="1">
      <w:start w:val="1"/>
      <w:numFmt w:val="lowerRoman"/>
      <w:lvlText w:val="%6."/>
      <w:lvlJc w:val="right"/>
      <w:pPr>
        <w:ind w:left="4320" w:hanging="180"/>
      </w:pPr>
    </w:lvl>
    <w:lvl w:ilvl="6" w:tplc="11206976" w:tentative="1">
      <w:start w:val="1"/>
      <w:numFmt w:val="decimal"/>
      <w:lvlText w:val="%7."/>
      <w:lvlJc w:val="left"/>
      <w:pPr>
        <w:ind w:left="5040" w:hanging="360"/>
      </w:pPr>
    </w:lvl>
    <w:lvl w:ilvl="7" w:tplc="11206976" w:tentative="1">
      <w:start w:val="1"/>
      <w:numFmt w:val="lowerLetter"/>
      <w:lvlText w:val="%8."/>
      <w:lvlJc w:val="left"/>
      <w:pPr>
        <w:ind w:left="5760" w:hanging="360"/>
      </w:pPr>
    </w:lvl>
    <w:lvl w:ilvl="8" w:tplc="112069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668D7A0F"/>
    <w:multiLevelType w:val="hybridMultilevel"/>
    <w:tmpl w:val="AC469A12"/>
    <w:lvl w:ilvl="0" w:tplc="80114975">
      <w:start w:val="1"/>
      <w:numFmt w:val="decimal"/>
      <w:lvlText w:val="%1."/>
      <w:lvlJc w:val="left"/>
      <w:pPr>
        <w:ind w:left="720" w:hanging="360"/>
      </w:pPr>
    </w:lvl>
    <w:lvl w:ilvl="1" w:tplc="80114975" w:tentative="1">
      <w:start w:val="1"/>
      <w:numFmt w:val="lowerLetter"/>
      <w:lvlText w:val="%2."/>
      <w:lvlJc w:val="left"/>
      <w:pPr>
        <w:ind w:left="1440" w:hanging="360"/>
      </w:pPr>
    </w:lvl>
    <w:lvl w:ilvl="2" w:tplc="80114975" w:tentative="1">
      <w:start w:val="1"/>
      <w:numFmt w:val="lowerRoman"/>
      <w:lvlText w:val="%3."/>
      <w:lvlJc w:val="right"/>
      <w:pPr>
        <w:ind w:left="2160" w:hanging="180"/>
      </w:pPr>
    </w:lvl>
    <w:lvl w:ilvl="3" w:tplc="80114975" w:tentative="1">
      <w:start w:val="1"/>
      <w:numFmt w:val="decimal"/>
      <w:lvlText w:val="%4."/>
      <w:lvlJc w:val="left"/>
      <w:pPr>
        <w:ind w:left="2880" w:hanging="360"/>
      </w:pPr>
    </w:lvl>
    <w:lvl w:ilvl="4" w:tplc="80114975" w:tentative="1">
      <w:start w:val="1"/>
      <w:numFmt w:val="lowerLetter"/>
      <w:lvlText w:val="%5."/>
      <w:lvlJc w:val="left"/>
      <w:pPr>
        <w:ind w:left="3600" w:hanging="360"/>
      </w:pPr>
    </w:lvl>
    <w:lvl w:ilvl="5" w:tplc="80114975" w:tentative="1">
      <w:start w:val="1"/>
      <w:numFmt w:val="lowerRoman"/>
      <w:lvlText w:val="%6."/>
      <w:lvlJc w:val="right"/>
      <w:pPr>
        <w:ind w:left="4320" w:hanging="180"/>
      </w:pPr>
    </w:lvl>
    <w:lvl w:ilvl="6" w:tplc="80114975" w:tentative="1">
      <w:start w:val="1"/>
      <w:numFmt w:val="decimal"/>
      <w:lvlText w:val="%7."/>
      <w:lvlJc w:val="left"/>
      <w:pPr>
        <w:ind w:left="5040" w:hanging="360"/>
      </w:pPr>
    </w:lvl>
    <w:lvl w:ilvl="7" w:tplc="80114975" w:tentative="1">
      <w:start w:val="1"/>
      <w:numFmt w:val="lowerLetter"/>
      <w:lvlText w:val="%8."/>
      <w:lvlJc w:val="left"/>
      <w:pPr>
        <w:ind w:left="5760" w:hanging="360"/>
      </w:pPr>
    </w:lvl>
    <w:lvl w:ilvl="8" w:tplc="801149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8141367"/>
    <w:multiLevelType w:val="hybridMultilevel"/>
    <w:tmpl w:val="FD38DCC6"/>
    <w:lvl w:ilvl="0" w:tplc="26800616">
      <w:start w:val="1"/>
      <w:numFmt w:val="decimal"/>
      <w:lvlText w:val="%1."/>
      <w:lvlJc w:val="left"/>
      <w:pPr>
        <w:ind w:left="720" w:hanging="360"/>
      </w:pPr>
    </w:lvl>
    <w:lvl w:ilvl="1" w:tplc="26800616" w:tentative="1">
      <w:start w:val="1"/>
      <w:numFmt w:val="lowerLetter"/>
      <w:lvlText w:val="%2."/>
      <w:lvlJc w:val="left"/>
      <w:pPr>
        <w:ind w:left="1440" w:hanging="360"/>
      </w:pPr>
    </w:lvl>
    <w:lvl w:ilvl="2" w:tplc="26800616" w:tentative="1">
      <w:start w:val="1"/>
      <w:numFmt w:val="lowerRoman"/>
      <w:lvlText w:val="%3."/>
      <w:lvlJc w:val="right"/>
      <w:pPr>
        <w:ind w:left="2160" w:hanging="180"/>
      </w:pPr>
    </w:lvl>
    <w:lvl w:ilvl="3" w:tplc="26800616" w:tentative="1">
      <w:start w:val="1"/>
      <w:numFmt w:val="decimal"/>
      <w:lvlText w:val="%4."/>
      <w:lvlJc w:val="left"/>
      <w:pPr>
        <w:ind w:left="2880" w:hanging="360"/>
      </w:pPr>
    </w:lvl>
    <w:lvl w:ilvl="4" w:tplc="26800616" w:tentative="1">
      <w:start w:val="1"/>
      <w:numFmt w:val="lowerLetter"/>
      <w:lvlText w:val="%5."/>
      <w:lvlJc w:val="left"/>
      <w:pPr>
        <w:ind w:left="3600" w:hanging="360"/>
      </w:pPr>
    </w:lvl>
    <w:lvl w:ilvl="5" w:tplc="26800616" w:tentative="1">
      <w:start w:val="1"/>
      <w:numFmt w:val="lowerRoman"/>
      <w:lvlText w:val="%6."/>
      <w:lvlJc w:val="right"/>
      <w:pPr>
        <w:ind w:left="4320" w:hanging="180"/>
      </w:pPr>
    </w:lvl>
    <w:lvl w:ilvl="6" w:tplc="26800616" w:tentative="1">
      <w:start w:val="1"/>
      <w:numFmt w:val="decimal"/>
      <w:lvlText w:val="%7."/>
      <w:lvlJc w:val="left"/>
      <w:pPr>
        <w:ind w:left="5040" w:hanging="360"/>
      </w:pPr>
    </w:lvl>
    <w:lvl w:ilvl="7" w:tplc="26800616" w:tentative="1">
      <w:start w:val="1"/>
      <w:numFmt w:val="lowerLetter"/>
      <w:lvlText w:val="%8."/>
      <w:lvlJc w:val="left"/>
      <w:pPr>
        <w:ind w:left="5760" w:hanging="360"/>
      </w:pPr>
    </w:lvl>
    <w:lvl w:ilvl="8" w:tplc="26800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685B2EE7"/>
    <w:multiLevelType w:val="hybridMultilevel"/>
    <w:tmpl w:val="386004DE"/>
    <w:lvl w:ilvl="0" w:tplc="99673480">
      <w:start w:val="1"/>
      <w:numFmt w:val="decimal"/>
      <w:lvlText w:val="%1."/>
      <w:lvlJc w:val="left"/>
      <w:pPr>
        <w:ind w:left="720" w:hanging="360"/>
      </w:pPr>
    </w:lvl>
    <w:lvl w:ilvl="1" w:tplc="99673480" w:tentative="1">
      <w:start w:val="1"/>
      <w:numFmt w:val="lowerLetter"/>
      <w:lvlText w:val="%2."/>
      <w:lvlJc w:val="left"/>
      <w:pPr>
        <w:ind w:left="1440" w:hanging="360"/>
      </w:pPr>
    </w:lvl>
    <w:lvl w:ilvl="2" w:tplc="99673480" w:tentative="1">
      <w:start w:val="1"/>
      <w:numFmt w:val="lowerRoman"/>
      <w:lvlText w:val="%3."/>
      <w:lvlJc w:val="right"/>
      <w:pPr>
        <w:ind w:left="2160" w:hanging="180"/>
      </w:pPr>
    </w:lvl>
    <w:lvl w:ilvl="3" w:tplc="99673480" w:tentative="1">
      <w:start w:val="1"/>
      <w:numFmt w:val="decimal"/>
      <w:lvlText w:val="%4."/>
      <w:lvlJc w:val="left"/>
      <w:pPr>
        <w:ind w:left="2880" w:hanging="360"/>
      </w:pPr>
    </w:lvl>
    <w:lvl w:ilvl="4" w:tplc="99673480" w:tentative="1">
      <w:start w:val="1"/>
      <w:numFmt w:val="lowerLetter"/>
      <w:lvlText w:val="%5."/>
      <w:lvlJc w:val="left"/>
      <w:pPr>
        <w:ind w:left="3600" w:hanging="360"/>
      </w:pPr>
    </w:lvl>
    <w:lvl w:ilvl="5" w:tplc="99673480" w:tentative="1">
      <w:start w:val="1"/>
      <w:numFmt w:val="lowerRoman"/>
      <w:lvlText w:val="%6."/>
      <w:lvlJc w:val="right"/>
      <w:pPr>
        <w:ind w:left="4320" w:hanging="180"/>
      </w:pPr>
    </w:lvl>
    <w:lvl w:ilvl="6" w:tplc="99673480" w:tentative="1">
      <w:start w:val="1"/>
      <w:numFmt w:val="decimal"/>
      <w:lvlText w:val="%7."/>
      <w:lvlJc w:val="left"/>
      <w:pPr>
        <w:ind w:left="5040" w:hanging="360"/>
      </w:pPr>
    </w:lvl>
    <w:lvl w:ilvl="7" w:tplc="99673480" w:tentative="1">
      <w:start w:val="1"/>
      <w:numFmt w:val="lowerLetter"/>
      <w:lvlText w:val="%8."/>
      <w:lvlJc w:val="left"/>
      <w:pPr>
        <w:ind w:left="5760" w:hanging="360"/>
      </w:pPr>
    </w:lvl>
    <w:lvl w:ilvl="8" w:tplc="996734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68CC1888"/>
    <w:multiLevelType w:val="hybridMultilevel"/>
    <w:tmpl w:val="795069DA"/>
    <w:lvl w:ilvl="0" w:tplc="43779889">
      <w:start w:val="1"/>
      <w:numFmt w:val="decimal"/>
      <w:lvlText w:val="%1."/>
      <w:lvlJc w:val="left"/>
      <w:pPr>
        <w:ind w:left="720" w:hanging="360"/>
      </w:pPr>
    </w:lvl>
    <w:lvl w:ilvl="1" w:tplc="43779889" w:tentative="1">
      <w:start w:val="1"/>
      <w:numFmt w:val="lowerLetter"/>
      <w:lvlText w:val="%2."/>
      <w:lvlJc w:val="left"/>
      <w:pPr>
        <w:ind w:left="1440" w:hanging="360"/>
      </w:pPr>
    </w:lvl>
    <w:lvl w:ilvl="2" w:tplc="43779889" w:tentative="1">
      <w:start w:val="1"/>
      <w:numFmt w:val="lowerRoman"/>
      <w:lvlText w:val="%3."/>
      <w:lvlJc w:val="right"/>
      <w:pPr>
        <w:ind w:left="2160" w:hanging="180"/>
      </w:pPr>
    </w:lvl>
    <w:lvl w:ilvl="3" w:tplc="43779889" w:tentative="1">
      <w:start w:val="1"/>
      <w:numFmt w:val="decimal"/>
      <w:lvlText w:val="%4."/>
      <w:lvlJc w:val="left"/>
      <w:pPr>
        <w:ind w:left="2880" w:hanging="360"/>
      </w:pPr>
    </w:lvl>
    <w:lvl w:ilvl="4" w:tplc="43779889" w:tentative="1">
      <w:start w:val="1"/>
      <w:numFmt w:val="lowerLetter"/>
      <w:lvlText w:val="%5."/>
      <w:lvlJc w:val="left"/>
      <w:pPr>
        <w:ind w:left="3600" w:hanging="360"/>
      </w:pPr>
    </w:lvl>
    <w:lvl w:ilvl="5" w:tplc="43779889" w:tentative="1">
      <w:start w:val="1"/>
      <w:numFmt w:val="lowerRoman"/>
      <w:lvlText w:val="%6."/>
      <w:lvlJc w:val="right"/>
      <w:pPr>
        <w:ind w:left="4320" w:hanging="180"/>
      </w:pPr>
    </w:lvl>
    <w:lvl w:ilvl="6" w:tplc="43779889" w:tentative="1">
      <w:start w:val="1"/>
      <w:numFmt w:val="decimal"/>
      <w:lvlText w:val="%7."/>
      <w:lvlJc w:val="left"/>
      <w:pPr>
        <w:ind w:left="5040" w:hanging="360"/>
      </w:pPr>
    </w:lvl>
    <w:lvl w:ilvl="7" w:tplc="43779889" w:tentative="1">
      <w:start w:val="1"/>
      <w:numFmt w:val="lowerLetter"/>
      <w:lvlText w:val="%8."/>
      <w:lvlJc w:val="left"/>
      <w:pPr>
        <w:ind w:left="5760" w:hanging="360"/>
      </w:pPr>
    </w:lvl>
    <w:lvl w:ilvl="8" w:tplc="437798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68DF092F"/>
    <w:multiLevelType w:val="hybridMultilevel"/>
    <w:tmpl w:val="0DCA71CE"/>
    <w:lvl w:ilvl="0" w:tplc="94787238">
      <w:start w:val="1"/>
      <w:numFmt w:val="decimal"/>
      <w:lvlText w:val="%1."/>
      <w:lvlJc w:val="left"/>
      <w:pPr>
        <w:ind w:left="720" w:hanging="360"/>
      </w:pPr>
    </w:lvl>
    <w:lvl w:ilvl="1" w:tplc="94787238" w:tentative="1">
      <w:start w:val="1"/>
      <w:numFmt w:val="lowerLetter"/>
      <w:lvlText w:val="%2."/>
      <w:lvlJc w:val="left"/>
      <w:pPr>
        <w:ind w:left="1440" w:hanging="360"/>
      </w:pPr>
    </w:lvl>
    <w:lvl w:ilvl="2" w:tplc="94787238" w:tentative="1">
      <w:start w:val="1"/>
      <w:numFmt w:val="lowerRoman"/>
      <w:lvlText w:val="%3."/>
      <w:lvlJc w:val="right"/>
      <w:pPr>
        <w:ind w:left="2160" w:hanging="180"/>
      </w:pPr>
    </w:lvl>
    <w:lvl w:ilvl="3" w:tplc="94787238" w:tentative="1">
      <w:start w:val="1"/>
      <w:numFmt w:val="decimal"/>
      <w:lvlText w:val="%4."/>
      <w:lvlJc w:val="left"/>
      <w:pPr>
        <w:ind w:left="2880" w:hanging="360"/>
      </w:pPr>
    </w:lvl>
    <w:lvl w:ilvl="4" w:tplc="94787238" w:tentative="1">
      <w:start w:val="1"/>
      <w:numFmt w:val="lowerLetter"/>
      <w:lvlText w:val="%5."/>
      <w:lvlJc w:val="left"/>
      <w:pPr>
        <w:ind w:left="3600" w:hanging="360"/>
      </w:pPr>
    </w:lvl>
    <w:lvl w:ilvl="5" w:tplc="94787238" w:tentative="1">
      <w:start w:val="1"/>
      <w:numFmt w:val="lowerRoman"/>
      <w:lvlText w:val="%6."/>
      <w:lvlJc w:val="right"/>
      <w:pPr>
        <w:ind w:left="4320" w:hanging="180"/>
      </w:pPr>
    </w:lvl>
    <w:lvl w:ilvl="6" w:tplc="94787238" w:tentative="1">
      <w:start w:val="1"/>
      <w:numFmt w:val="decimal"/>
      <w:lvlText w:val="%7."/>
      <w:lvlJc w:val="left"/>
      <w:pPr>
        <w:ind w:left="5040" w:hanging="360"/>
      </w:pPr>
    </w:lvl>
    <w:lvl w:ilvl="7" w:tplc="94787238" w:tentative="1">
      <w:start w:val="1"/>
      <w:numFmt w:val="lowerLetter"/>
      <w:lvlText w:val="%8."/>
      <w:lvlJc w:val="left"/>
      <w:pPr>
        <w:ind w:left="5760" w:hanging="360"/>
      </w:pPr>
    </w:lvl>
    <w:lvl w:ilvl="8" w:tplc="947872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69D151FB"/>
    <w:multiLevelType w:val="hybridMultilevel"/>
    <w:tmpl w:val="84F076C4"/>
    <w:lvl w:ilvl="0" w:tplc="76309751">
      <w:start w:val="1"/>
      <w:numFmt w:val="decimal"/>
      <w:lvlText w:val="%1."/>
      <w:lvlJc w:val="left"/>
      <w:pPr>
        <w:ind w:left="720" w:hanging="360"/>
      </w:pPr>
    </w:lvl>
    <w:lvl w:ilvl="1" w:tplc="76309751" w:tentative="1">
      <w:start w:val="1"/>
      <w:numFmt w:val="lowerLetter"/>
      <w:lvlText w:val="%2."/>
      <w:lvlJc w:val="left"/>
      <w:pPr>
        <w:ind w:left="1440" w:hanging="360"/>
      </w:pPr>
    </w:lvl>
    <w:lvl w:ilvl="2" w:tplc="76309751" w:tentative="1">
      <w:start w:val="1"/>
      <w:numFmt w:val="lowerRoman"/>
      <w:lvlText w:val="%3."/>
      <w:lvlJc w:val="right"/>
      <w:pPr>
        <w:ind w:left="2160" w:hanging="180"/>
      </w:pPr>
    </w:lvl>
    <w:lvl w:ilvl="3" w:tplc="76309751" w:tentative="1">
      <w:start w:val="1"/>
      <w:numFmt w:val="decimal"/>
      <w:lvlText w:val="%4."/>
      <w:lvlJc w:val="left"/>
      <w:pPr>
        <w:ind w:left="2880" w:hanging="360"/>
      </w:pPr>
    </w:lvl>
    <w:lvl w:ilvl="4" w:tplc="76309751" w:tentative="1">
      <w:start w:val="1"/>
      <w:numFmt w:val="lowerLetter"/>
      <w:lvlText w:val="%5."/>
      <w:lvlJc w:val="left"/>
      <w:pPr>
        <w:ind w:left="3600" w:hanging="360"/>
      </w:pPr>
    </w:lvl>
    <w:lvl w:ilvl="5" w:tplc="76309751" w:tentative="1">
      <w:start w:val="1"/>
      <w:numFmt w:val="lowerRoman"/>
      <w:lvlText w:val="%6."/>
      <w:lvlJc w:val="right"/>
      <w:pPr>
        <w:ind w:left="4320" w:hanging="180"/>
      </w:pPr>
    </w:lvl>
    <w:lvl w:ilvl="6" w:tplc="76309751" w:tentative="1">
      <w:start w:val="1"/>
      <w:numFmt w:val="decimal"/>
      <w:lvlText w:val="%7."/>
      <w:lvlJc w:val="left"/>
      <w:pPr>
        <w:ind w:left="5040" w:hanging="360"/>
      </w:pPr>
    </w:lvl>
    <w:lvl w:ilvl="7" w:tplc="76309751" w:tentative="1">
      <w:start w:val="1"/>
      <w:numFmt w:val="lowerLetter"/>
      <w:lvlText w:val="%8."/>
      <w:lvlJc w:val="left"/>
      <w:pPr>
        <w:ind w:left="5760" w:hanging="360"/>
      </w:pPr>
    </w:lvl>
    <w:lvl w:ilvl="8" w:tplc="763097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A307066"/>
    <w:multiLevelType w:val="hybridMultilevel"/>
    <w:tmpl w:val="87CE60EA"/>
    <w:lvl w:ilvl="0" w:tplc="11519411">
      <w:start w:val="1"/>
      <w:numFmt w:val="decimal"/>
      <w:lvlText w:val="%1."/>
      <w:lvlJc w:val="left"/>
      <w:pPr>
        <w:ind w:left="720" w:hanging="360"/>
      </w:pPr>
    </w:lvl>
    <w:lvl w:ilvl="1" w:tplc="11519411" w:tentative="1">
      <w:start w:val="1"/>
      <w:numFmt w:val="lowerLetter"/>
      <w:lvlText w:val="%2."/>
      <w:lvlJc w:val="left"/>
      <w:pPr>
        <w:ind w:left="1440" w:hanging="360"/>
      </w:pPr>
    </w:lvl>
    <w:lvl w:ilvl="2" w:tplc="11519411" w:tentative="1">
      <w:start w:val="1"/>
      <w:numFmt w:val="lowerRoman"/>
      <w:lvlText w:val="%3."/>
      <w:lvlJc w:val="right"/>
      <w:pPr>
        <w:ind w:left="2160" w:hanging="180"/>
      </w:pPr>
    </w:lvl>
    <w:lvl w:ilvl="3" w:tplc="11519411" w:tentative="1">
      <w:start w:val="1"/>
      <w:numFmt w:val="decimal"/>
      <w:lvlText w:val="%4."/>
      <w:lvlJc w:val="left"/>
      <w:pPr>
        <w:ind w:left="2880" w:hanging="360"/>
      </w:pPr>
    </w:lvl>
    <w:lvl w:ilvl="4" w:tplc="11519411" w:tentative="1">
      <w:start w:val="1"/>
      <w:numFmt w:val="lowerLetter"/>
      <w:lvlText w:val="%5."/>
      <w:lvlJc w:val="left"/>
      <w:pPr>
        <w:ind w:left="3600" w:hanging="360"/>
      </w:pPr>
    </w:lvl>
    <w:lvl w:ilvl="5" w:tplc="11519411" w:tentative="1">
      <w:start w:val="1"/>
      <w:numFmt w:val="lowerRoman"/>
      <w:lvlText w:val="%6."/>
      <w:lvlJc w:val="right"/>
      <w:pPr>
        <w:ind w:left="4320" w:hanging="180"/>
      </w:pPr>
    </w:lvl>
    <w:lvl w:ilvl="6" w:tplc="11519411" w:tentative="1">
      <w:start w:val="1"/>
      <w:numFmt w:val="decimal"/>
      <w:lvlText w:val="%7."/>
      <w:lvlJc w:val="left"/>
      <w:pPr>
        <w:ind w:left="5040" w:hanging="360"/>
      </w:pPr>
    </w:lvl>
    <w:lvl w:ilvl="7" w:tplc="11519411" w:tentative="1">
      <w:start w:val="1"/>
      <w:numFmt w:val="lowerLetter"/>
      <w:lvlText w:val="%8."/>
      <w:lvlJc w:val="left"/>
      <w:pPr>
        <w:ind w:left="5760" w:hanging="360"/>
      </w:pPr>
    </w:lvl>
    <w:lvl w:ilvl="8" w:tplc="115194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A48142D"/>
    <w:multiLevelType w:val="hybridMultilevel"/>
    <w:tmpl w:val="8E060EEA"/>
    <w:lvl w:ilvl="0" w:tplc="52203223">
      <w:start w:val="1"/>
      <w:numFmt w:val="decimal"/>
      <w:lvlText w:val="%1."/>
      <w:lvlJc w:val="left"/>
      <w:pPr>
        <w:ind w:left="720" w:hanging="360"/>
      </w:pPr>
    </w:lvl>
    <w:lvl w:ilvl="1" w:tplc="52203223" w:tentative="1">
      <w:start w:val="1"/>
      <w:numFmt w:val="lowerLetter"/>
      <w:lvlText w:val="%2."/>
      <w:lvlJc w:val="left"/>
      <w:pPr>
        <w:ind w:left="1440" w:hanging="360"/>
      </w:pPr>
    </w:lvl>
    <w:lvl w:ilvl="2" w:tplc="52203223" w:tentative="1">
      <w:start w:val="1"/>
      <w:numFmt w:val="lowerRoman"/>
      <w:lvlText w:val="%3."/>
      <w:lvlJc w:val="right"/>
      <w:pPr>
        <w:ind w:left="2160" w:hanging="180"/>
      </w:pPr>
    </w:lvl>
    <w:lvl w:ilvl="3" w:tplc="52203223" w:tentative="1">
      <w:start w:val="1"/>
      <w:numFmt w:val="decimal"/>
      <w:lvlText w:val="%4."/>
      <w:lvlJc w:val="left"/>
      <w:pPr>
        <w:ind w:left="2880" w:hanging="360"/>
      </w:pPr>
    </w:lvl>
    <w:lvl w:ilvl="4" w:tplc="52203223" w:tentative="1">
      <w:start w:val="1"/>
      <w:numFmt w:val="lowerLetter"/>
      <w:lvlText w:val="%5."/>
      <w:lvlJc w:val="left"/>
      <w:pPr>
        <w:ind w:left="3600" w:hanging="360"/>
      </w:pPr>
    </w:lvl>
    <w:lvl w:ilvl="5" w:tplc="52203223" w:tentative="1">
      <w:start w:val="1"/>
      <w:numFmt w:val="lowerRoman"/>
      <w:lvlText w:val="%6."/>
      <w:lvlJc w:val="right"/>
      <w:pPr>
        <w:ind w:left="4320" w:hanging="180"/>
      </w:pPr>
    </w:lvl>
    <w:lvl w:ilvl="6" w:tplc="52203223" w:tentative="1">
      <w:start w:val="1"/>
      <w:numFmt w:val="decimal"/>
      <w:lvlText w:val="%7."/>
      <w:lvlJc w:val="left"/>
      <w:pPr>
        <w:ind w:left="5040" w:hanging="360"/>
      </w:pPr>
    </w:lvl>
    <w:lvl w:ilvl="7" w:tplc="52203223" w:tentative="1">
      <w:start w:val="1"/>
      <w:numFmt w:val="lowerLetter"/>
      <w:lvlText w:val="%8."/>
      <w:lvlJc w:val="left"/>
      <w:pPr>
        <w:ind w:left="5760" w:hanging="360"/>
      </w:pPr>
    </w:lvl>
    <w:lvl w:ilvl="8" w:tplc="522032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6AD54798"/>
    <w:multiLevelType w:val="hybridMultilevel"/>
    <w:tmpl w:val="A4B43E46"/>
    <w:lvl w:ilvl="0" w:tplc="87942134">
      <w:start w:val="1"/>
      <w:numFmt w:val="decimal"/>
      <w:lvlText w:val="%1."/>
      <w:lvlJc w:val="left"/>
      <w:pPr>
        <w:ind w:left="720" w:hanging="360"/>
      </w:pPr>
    </w:lvl>
    <w:lvl w:ilvl="1" w:tplc="87942134" w:tentative="1">
      <w:start w:val="1"/>
      <w:numFmt w:val="lowerLetter"/>
      <w:lvlText w:val="%2."/>
      <w:lvlJc w:val="left"/>
      <w:pPr>
        <w:ind w:left="1440" w:hanging="360"/>
      </w:pPr>
    </w:lvl>
    <w:lvl w:ilvl="2" w:tplc="87942134" w:tentative="1">
      <w:start w:val="1"/>
      <w:numFmt w:val="lowerRoman"/>
      <w:lvlText w:val="%3."/>
      <w:lvlJc w:val="right"/>
      <w:pPr>
        <w:ind w:left="2160" w:hanging="180"/>
      </w:pPr>
    </w:lvl>
    <w:lvl w:ilvl="3" w:tplc="87942134" w:tentative="1">
      <w:start w:val="1"/>
      <w:numFmt w:val="decimal"/>
      <w:lvlText w:val="%4."/>
      <w:lvlJc w:val="left"/>
      <w:pPr>
        <w:ind w:left="2880" w:hanging="360"/>
      </w:pPr>
    </w:lvl>
    <w:lvl w:ilvl="4" w:tplc="87942134" w:tentative="1">
      <w:start w:val="1"/>
      <w:numFmt w:val="lowerLetter"/>
      <w:lvlText w:val="%5."/>
      <w:lvlJc w:val="left"/>
      <w:pPr>
        <w:ind w:left="3600" w:hanging="360"/>
      </w:pPr>
    </w:lvl>
    <w:lvl w:ilvl="5" w:tplc="87942134" w:tentative="1">
      <w:start w:val="1"/>
      <w:numFmt w:val="lowerRoman"/>
      <w:lvlText w:val="%6."/>
      <w:lvlJc w:val="right"/>
      <w:pPr>
        <w:ind w:left="4320" w:hanging="180"/>
      </w:pPr>
    </w:lvl>
    <w:lvl w:ilvl="6" w:tplc="87942134" w:tentative="1">
      <w:start w:val="1"/>
      <w:numFmt w:val="decimal"/>
      <w:lvlText w:val="%7."/>
      <w:lvlJc w:val="left"/>
      <w:pPr>
        <w:ind w:left="5040" w:hanging="360"/>
      </w:pPr>
    </w:lvl>
    <w:lvl w:ilvl="7" w:tplc="87942134" w:tentative="1">
      <w:start w:val="1"/>
      <w:numFmt w:val="lowerLetter"/>
      <w:lvlText w:val="%8."/>
      <w:lvlJc w:val="left"/>
      <w:pPr>
        <w:ind w:left="5760" w:hanging="360"/>
      </w:pPr>
    </w:lvl>
    <w:lvl w:ilvl="8" w:tplc="879421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6BD63F77"/>
    <w:multiLevelType w:val="hybridMultilevel"/>
    <w:tmpl w:val="FE34DAB4"/>
    <w:lvl w:ilvl="0" w:tplc="20798518">
      <w:start w:val="1"/>
      <w:numFmt w:val="decimal"/>
      <w:lvlText w:val="%1."/>
      <w:lvlJc w:val="left"/>
      <w:pPr>
        <w:ind w:left="720" w:hanging="360"/>
      </w:pPr>
    </w:lvl>
    <w:lvl w:ilvl="1" w:tplc="20798518" w:tentative="1">
      <w:start w:val="1"/>
      <w:numFmt w:val="lowerLetter"/>
      <w:lvlText w:val="%2."/>
      <w:lvlJc w:val="left"/>
      <w:pPr>
        <w:ind w:left="1440" w:hanging="360"/>
      </w:pPr>
    </w:lvl>
    <w:lvl w:ilvl="2" w:tplc="20798518" w:tentative="1">
      <w:start w:val="1"/>
      <w:numFmt w:val="lowerRoman"/>
      <w:lvlText w:val="%3."/>
      <w:lvlJc w:val="right"/>
      <w:pPr>
        <w:ind w:left="2160" w:hanging="180"/>
      </w:pPr>
    </w:lvl>
    <w:lvl w:ilvl="3" w:tplc="20798518" w:tentative="1">
      <w:start w:val="1"/>
      <w:numFmt w:val="decimal"/>
      <w:lvlText w:val="%4."/>
      <w:lvlJc w:val="left"/>
      <w:pPr>
        <w:ind w:left="2880" w:hanging="360"/>
      </w:pPr>
    </w:lvl>
    <w:lvl w:ilvl="4" w:tplc="20798518" w:tentative="1">
      <w:start w:val="1"/>
      <w:numFmt w:val="lowerLetter"/>
      <w:lvlText w:val="%5."/>
      <w:lvlJc w:val="left"/>
      <w:pPr>
        <w:ind w:left="3600" w:hanging="360"/>
      </w:pPr>
    </w:lvl>
    <w:lvl w:ilvl="5" w:tplc="20798518" w:tentative="1">
      <w:start w:val="1"/>
      <w:numFmt w:val="lowerRoman"/>
      <w:lvlText w:val="%6."/>
      <w:lvlJc w:val="right"/>
      <w:pPr>
        <w:ind w:left="4320" w:hanging="180"/>
      </w:pPr>
    </w:lvl>
    <w:lvl w:ilvl="6" w:tplc="20798518" w:tentative="1">
      <w:start w:val="1"/>
      <w:numFmt w:val="decimal"/>
      <w:lvlText w:val="%7."/>
      <w:lvlJc w:val="left"/>
      <w:pPr>
        <w:ind w:left="5040" w:hanging="360"/>
      </w:pPr>
    </w:lvl>
    <w:lvl w:ilvl="7" w:tplc="20798518" w:tentative="1">
      <w:start w:val="1"/>
      <w:numFmt w:val="lowerLetter"/>
      <w:lvlText w:val="%8."/>
      <w:lvlJc w:val="left"/>
      <w:pPr>
        <w:ind w:left="5760" w:hanging="360"/>
      </w:pPr>
    </w:lvl>
    <w:lvl w:ilvl="8" w:tplc="207985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6C0C5A90"/>
    <w:multiLevelType w:val="hybridMultilevel"/>
    <w:tmpl w:val="30EC5E70"/>
    <w:lvl w:ilvl="0" w:tplc="85568796">
      <w:start w:val="1"/>
      <w:numFmt w:val="decimal"/>
      <w:lvlText w:val="%1."/>
      <w:lvlJc w:val="left"/>
      <w:pPr>
        <w:ind w:left="720" w:hanging="360"/>
      </w:pPr>
    </w:lvl>
    <w:lvl w:ilvl="1" w:tplc="85568796" w:tentative="1">
      <w:start w:val="1"/>
      <w:numFmt w:val="lowerLetter"/>
      <w:lvlText w:val="%2."/>
      <w:lvlJc w:val="left"/>
      <w:pPr>
        <w:ind w:left="1440" w:hanging="360"/>
      </w:pPr>
    </w:lvl>
    <w:lvl w:ilvl="2" w:tplc="85568796" w:tentative="1">
      <w:start w:val="1"/>
      <w:numFmt w:val="lowerRoman"/>
      <w:lvlText w:val="%3."/>
      <w:lvlJc w:val="right"/>
      <w:pPr>
        <w:ind w:left="2160" w:hanging="180"/>
      </w:pPr>
    </w:lvl>
    <w:lvl w:ilvl="3" w:tplc="85568796" w:tentative="1">
      <w:start w:val="1"/>
      <w:numFmt w:val="decimal"/>
      <w:lvlText w:val="%4."/>
      <w:lvlJc w:val="left"/>
      <w:pPr>
        <w:ind w:left="2880" w:hanging="360"/>
      </w:pPr>
    </w:lvl>
    <w:lvl w:ilvl="4" w:tplc="85568796" w:tentative="1">
      <w:start w:val="1"/>
      <w:numFmt w:val="lowerLetter"/>
      <w:lvlText w:val="%5."/>
      <w:lvlJc w:val="left"/>
      <w:pPr>
        <w:ind w:left="3600" w:hanging="360"/>
      </w:pPr>
    </w:lvl>
    <w:lvl w:ilvl="5" w:tplc="85568796" w:tentative="1">
      <w:start w:val="1"/>
      <w:numFmt w:val="lowerRoman"/>
      <w:lvlText w:val="%6."/>
      <w:lvlJc w:val="right"/>
      <w:pPr>
        <w:ind w:left="4320" w:hanging="180"/>
      </w:pPr>
    </w:lvl>
    <w:lvl w:ilvl="6" w:tplc="85568796" w:tentative="1">
      <w:start w:val="1"/>
      <w:numFmt w:val="decimal"/>
      <w:lvlText w:val="%7."/>
      <w:lvlJc w:val="left"/>
      <w:pPr>
        <w:ind w:left="5040" w:hanging="360"/>
      </w:pPr>
    </w:lvl>
    <w:lvl w:ilvl="7" w:tplc="85568796" w:tentative="1">
      <w:start w:val="1"/>
      <w:numFmt w:val="lowerLetter"/>
      <w:lvlText w:val="%8."/>
      <w:lvlJc w:val="left"/>
      <w:pPr>
        <w:ind w:left="5760" w:hanging="360"/>
      </w:pPr>
    </w:lvl>
    <w:lvl w:ilvl="8" w:tplc="855687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6C94454A"/>
    <w:multiLevelType w:val="hybridMultilevel"/>
    <w:tmpl w:val="B2586AFE"/>
    <w:lvl w:ilvl="0" w:tplc="49166859">
      <w:start w:val="1"/>
      <w:numFmt w:val="decimal"/>
      <w:lvlText w:val="%1."/>
      <w:lvlJc w:val="left"/>
      <w:pPr>
        <w:ind w:left="720" w:hanging="360"/>
      </w:pPr>
    </w:lvl>
    <w:lvl w:ilvl="1" w:tplc="49166859" w:tentative="1">
      <w:start w:val="1"/>
      <w:numFmt w:val="lowerLetter"/>
      <w:lvlText w:val="%2."/>
      <w:lvlJc w:val="left"/>
      <w:pPr>
        <w:ind w:left="1440" w:hanging="360"/>
      </w:pPr>
    </w:lvl>
    <w:lvl w:ilvl="2" w:tplc="49166859" w:tentative="1">
      <w:start w:val="1"/>
      <w:numFmt w:val="lowerRoman"/>
      <w:lvlText w:val="%3."/>
      <w:lvlJc w:val="right"/>
      <w:pPr>
        <w:ind w:left="2160" w:hanging="180"/>
      </w:pPr>
    </w:lvl>
    <w:lvl w:ilvl="3" w:tplc="49166859" w:tentative="1">
      <w:start w:val="1"/>
      <w:numFmt w:val="decimal"/>
      <w:lvlText w:val="%4."/>
      <w:lvlJc w:val="left"/>
      <w:pPr>
        <w:ind w:left="2880" w:hanging="360"/>
      </w:pPr>
    </w:lvl>
    <w:lvl w:ilvl="4" w:tplc="49166859" w:tentative="1">
      <w:start w:val="1"/>
      <w:numFmt w:val="lowerLetter"/>
      <w:lvlText w:val="%5."/>
      <w:lvlJc w:val="left"/>
      <w:pPr>
        <w:ind w:left="3600" w:hanging="360"/>
      </w:pPr>
    </w:lvl>
    <w:lvl w:ilvl="5" w:tplc="49166859" w:tentative="1">
      <w:start w:val="1"/>
      <w:numFmt w:val="lowerRoman"/>
      <w:lvlText w:val="%6."/>
      <w:lvlJc w:val="right"/>
      <w:pPr>
        <w:ind w:left="4320" w:hanging="180"/>
      </w:pPr>
    </w:lvl>
    <w:lvl w:ilvl="6" w:tplc="49166859" w:tentative="1">
      <w:start w:val="1"/>
      <w:numFmt w:val="decimal"/>
      <w:lvlText w:val="%7."/>
      <w:lvlJc w:val="left"/>
      <w:pPr>
        <w:ind w:left="5040" w:hanging="360"/>
      </w:pPr>
    </w:lvl>
    <w:lvl w:ilvl="7" w:tplc="49166859" w:tentative="1">
      <w:start w:val="1"/>
      <w:numFmt w:val="lowerLetter"/>
      <w:lvlText w:val="%8."/>
      <w:lvlJc w:val="left"/>
      <w:pPr>
        <w:ind w:left="5760" w:hanging="360"/>
      </w:pPr>
    </w:lvl>
    <w:lvl w:ilvl="8" w:tplc="491668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1A3D7B"/>
    <w:multiLevelType w:val="hybridMultilevel"/>
    <w:tmpl w:val="CE845580"/>
    <w:lvl w:ilvl="0" w:tplc="10756126">
      <w:start w:val="1"/>
      <w:numFmt w:val="decimal"/>
      <w:lvlText w:val="%1."/>
      <w:lvlJc w:val="left"/>
      <w:pPr>
        <w:ind w:left="720" w:hanging="360"/>
      </w:pPr>
    </w:lvl>
    <w:lvl w:ilvl="1" w:tplc="10756126" w:tentative="1">
      <w:start w:val="1"/>
      <w:numFmt w:val="lowerLetter"/>
      <w:lvlText w:val="%2."/>
      <w:lvlJc w:val="left"/>
      <w:pPr>
        <w:ind w:left="1440" w:hanging="360"/>
      </w:pPr>
    </w:lvl>
    <w:lvl w:ilvl="2" w:tplc="10756126" w:tentative="1">
      <w:start w:val="1"/>
      <w:numFmt w:val="lowerRoman"/>
      <w:lvlText w:val="%3."/>
      <w:lvlJc w:val="right"/>
      <w:pPr>
        <w:ind w:left="2160" w:hanging="180"/>
      </w:pPr>
    </w:lvl>
    <w:lvl w:ilvl="3" w:tplc="10756126" w:tentative="1">
      <w:start w:val="1"/>
      <w:numFmt w:val="decimal"/>
      <w:lvlText w:val="%4."/>
      <w:lvlJc w:val="left"/>
      <w:pPr>
        <w:ind w:left="2880" w:hanging="360"/>
      </w:pPr>
    </w:lvl>
    <w:lvl w:ilvl="4" w:tplc="10756126" w:tentative="1">
      <w:start w:val="1"/>
      <w:numFmt w:val="lowerLetter"/>
      <w:lvlText w:val="%5."/>
      <w:lvlJc w:val="left"/>
      <w:pPr>
        <w:ind w:left="3600" w:hanging="360"/>
      </w:pPr>
    </w:lvl>
    <w:lvl w:ilvl="5" w:tplc="10756126" w:tentative="1">
      <w:start w:val="1"/>
      <w:numFmt w:val="lowerRoman"/>
      <w:lvlText w:val="%6."/>
      <w:lvlJc w:val="right"/>
      <w:pPr>
        <w:ind w:left="4320" w:hanging="180"/>
      </w:pPr>
    </w:lvl>
    <w:lvl w:ilvl="6" w:tplc="10756126" w:tentative="1">
      <w:start w:val="1"/>
      <w:numFmt w:val="decimal"/>
      <w:lvlText w:val="%7."/>
      <w:lvlJc w:val="left"/>
      <w:pPr>
        <w:ind w:left="5040" w:hanging="360"/>
      </w:pPr>
    </w:lvl>
    <w:lvl w:ilvl="7" w:tplc="10756126" w:tentative="1">
      <w:start w:val="1"/>
      <w:numFmt w:val="lowerLetter"/>
      <w:lvlText w:val="%8."/>
      <w:lvlJc w:val="left"/>
      <w:pPr>
        <w:ind w:left="5760" w:hanging="360"/>
      </w:pPr>
    </w:lvl>
    <w:lvl w:ilvl="8" w:tplc="107561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BE4FC6"/>
    <w:multiLevelType w:val="hybridMultilevel"/>
    <w:tmpl w:val="518820A0"/>
    <w:lvl w:ilvl="0" w:tplc="89881515">
      <w:start w:val="1"/>
      <w:numFmt w:val="decimal"/>
      <w:lvlText w:val="%1."/>
      <w:lvlJc w:val="left"/>
      <w:pPr>
        <w:ind w:left="720" w:hanging="360"/>
      </w:pPr>
    </w:lvl>
    <w:lvl w:ilvl="1" w:tplc="89881515" w:tentative="1">
      <w:start w:val="1"/>
      <w:numFmt w:val="lowerLetter"/>
      <w:lvlText w:val="%2."/>
      <w:lvlJc w:val="left"/>
      <w:pPr>
        <w:ind w:left="1440" w:hanging="360"/>
      </w:pPr>
    </w:lvl>
    <w:lvl w:ilvl="2" w:tplc="89881515" w:tentative="1">
      <w:start w:val="1"/>
      <w:numFmt w:val="lowerRoman"/>
      <w:lvlText w:val="%3."/>
      <w:lvlJc w:val="right"/>
      <w:pPr>
        <w:ind w:left="2160" w:hanging="180"/>
      </w:pPr>
    </w:lvl>
    <w:lvl w:ilvl="3" w:tplc="89881515" w:tentative="1">
      <w:start w:val="1"/>
      <w:numFmt w:val="decimal"/>
      <w:lvlText w:val="%4."/>
      <w:lvlJc w:val="left"/>
      <w:pPr>
        <w:ind w:left="2880" w:hanging="360"/>
      </w:pPr>
    </w:lvl>
    <w:lvl w:ilvl="4" w:tplc="89881515" w:tentative="1">
      <w:start w:val="1"/>
      <w:numFmt w:val="lowerLetter"/>
      <w:lvlText w:val="%5."/>
      <w:lvlJc w:val="left"/>
      <w:pPr>
        <w:ind w:left="3600" w:hanging="360"/>
      </w:pPr>
    </w:lvl>
    <w:lvl w:ilvl="5" w:tplc="89881515" w:tentative="1">
      <w:start w:val="1"/>
      <w:numFmt w:val="lowerRoman"/>
      <w:lvlText w:val="%6."/>
      <w:lvlJc w:val="right"/>
      <w:pPr>
        <w:ind w:left="4320" w:hanging="180"/>
      </w:pPr>
    </w:lvl>
    <w:lvl w:ilvl="6" w:tplc="89881515" w:tentative="1">
      <w:start w:val="1"/>
      <w:numFmt w:val="decimal"/>
      <w:lvlText w:val="%7."/>
      <w:lvlJc w:val="left"/>
      <w:pPr>
        <w:ind w:left="5040" w:hanging="360"/>
      </w:pPr>
    </w:lvl>
    <w:lvl w:ilvl="7" w:tplc="89881515" w:tentative="1">
      <w:start w:val="1"/>
      <w:numFmt w:val="lowerLetter"/>
      <w:lvlText w:val="%8."/>
      <w:lvlJc w:val="left"/>
      <w:pPr>
        <w:ind w:left="5760" w:hanging="360"/>
      </w:pPr>
    </w:lvl>
    <w:lvl w:ilvl="8" w:tplc="898815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E417401"/>
    <w:multiLevelType w:val="hybridMultilevel"/>
    <w:tmpl w:val="4B7AFB24"/>
    <w:lvl w:ilvl="0" w:tplc="18155445">
      <w:start w:val="1"/>
      <w:numFmt w:val="decimal"/>
      <w:lvlText w:val="%1."/>
      <w:lvlJc w:val="left"/>
      <w:pPr>
        <w:ind w:left="720" w:hanging="360"/>
      </w:pPr>
    </w:lvl>
    <w:lvl w:ilvl="1" w:tplc="18155445" w:tentative="1">
      <w:start w:val="1"/>
      <w:numFmt w:val="lowerLetter"/>
      <w:lvlText w:val="%2."/>
      <w:lvlJc w:val="left"/>
      <w:pPr>
        <w:ind w:left="1440" w:hanging="360"/>
      </w:pPr>
    </w:lvl>
    <w:lvl w:ilvl="2" w:tplc="18155445" w:tentative="1">
      <w:start w:val="1"/>
      <w:numFmt w:val="lowerRoman"/>
      <w:lvlText w:val="%3."/>
      <w:lvlJc w:val="right"/>
      <w:pPr>
        <w:ind w:left="2160" w:hanging="180"/>
      </w:pPr>
    </w:lvl>
    <w:lvl w:ilvl="3" w:tplc="18155445" w:tentative="1">
      <w:start w:val="1"/>
      <w:numFmt w:val="decimal"/>
      <w:lvlText w:val="%4."/>
      <w:lvlJc w:val="left"/>
      <w:pPr>
        <w:ind w:left="2880" w:hanging="360"/>
      </w:pPr>
    </w:lvl>
    <w:lvl w:ilvl="4" w:tplc="18155445" w:tentative="1">
      <w:start w:val="1"/>
      <w:numFmt w:val="lowerLetter"/>
      <w:lvlText w:val="%5."/>
      <w:lvlJc w:val="left"/>
      <w:pPr>
        <w:ind w:left="3600" w:hanging="360"/>
      </w:pPr>
    </w:lvl>
    <w:lvl w:ilvl="5" w:tplc="18155445" w:tentative="1">
      <w:start w:val="1"/>
      <w:numFmt w:val="lowerRoman"/>
      <w:lvlText w:val="%6."/>
      <w:lvlJc w:val="right"/>
      <w:pPr>
        <w:ind w:left="4320" w:hanging="180"/>
      </w:pPr>
    </w:lvl>
    <w:lvl w:ilvl="6" w:tplc="18155445" w:tentative="1">
      <w:start w:val="1"/>
      <w:numFmt w:val="decimal"/>
      <w:lvlText w:val="%7."/>
      <w:lvlJc w:val="left"/>
      <w:pPr>
        <w:ind w:left="5040" w:hanging="360"/>
      </w:pPr>
    </w:lvl>
    <w:lvl w:ilvl="7" w:tplc="18155445" w:tentative="1">
      <w:start w:val="1"/>
      <w:numFmt w:val="lowerLetter"/>
      <w:lvlText w:val="%8."/>
      <w:lvlJc w:val="left"/>
      <w:pPr>
        <w:ind w:left="5760" w:hanging="360"/>
      </w:pPr>
    </w:lvl>
    <w:lvl w:ilvl="8" w:tplc="181554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6E8654B8"/>
    <w:multiLevelType w:val="hybridMultilevel"/>
    <w:tmpl w:val="C58ABB8A"/>
    <w:lvl w:ilvl="0" w:tplc="96933983">
      <w:start w:val="1"/>
      <w:numFmt w:val="decimal"/>
      <w:lvlText w:val="%1."/>
      <w:lvlJc w:val="left"/>
      <w:pPr>
        <w:ind w:left="720" w:hanging="360"/>
      </w:pPr>
    </w:lvl>
    <w:lvl w:ilvl="1" w:tplc="96933983" w:tentative="1">
      <w:start w:val="1"/>
      <w:numFmt w:val="lowerLetter"/>
      <w:lvlText w:val="%2."/>
      <w:lvlJc w:val="left"/>
      <w:pPr>
        <w:ind w:left="1440" w:hanging="360"/>
      </w:pPr>
    </w:lvl>
    <w:lvl w:ilvl="2" w:tplc="96933983" w:tentative="1">
      <w:start w:val="1"/>
      <w:numFmt w:val="lowerRoman"/>
      <w:lvlText w:val="%3."/>
      <w:lvlJc w:val="right"/>
      <w:pPr>
        <w:ind w:left="2160" w:hanging="180"/>
      </w:pPr>
    </w:lvl>
    <w:lvl w:ilvl="3" w:tplc="96933983" w:tentative="1">
      <w:start w:val="1"/>
      <w:numFmt w:val="decimal"/>
      <w:lvlText w:val="%4."/>
      <w:lvlJc w:val="left"/>
      <w:pPr>
        <w:ind w:left="2880" w:hanging="360"/>
      </w:pPr>
    </w:lvl>
    <w:lvl w:ilvl="4" w:tplc="96933983" w:tentative="1">
      <w:start w:val="1"/>
      <w:numFmt w:val="lowerLetter"/>
      <w:lvlText w:val="%5."/>
      <w:lvlJc w:val="left"/>
      <w:pPr>
        <w:ind w:left="3600" w:hanging="360"/>
      </w:pPr>
    </w:lvl>
    <w:lvl w:ilvl="5" w:tplc="96933983" w:tentative="1">
      <w:start w:val="1"/>
      <w:numFmt w:val="lowerRoman"/>
      <w:lvlText w:val="%6."/>
      <w:lvlJc w:val="right"/>
      <w:pPr>
        <w:ind w:left="4320" w:hanging="180"/>
      </w:pPr>
    </w:lvl>
    <w:lvl w:ilvl="6" w:tplc="96933983" w:tentative="1">
      <w:start w:val="1"/>
      <w:numFmt w:val="decimal"/>
      <w:lvlText w:val="%7."/>
      <w:lvlJc w:val="left"/>
      <w:pPr>
        <w:ind w:left="5040" w:hanging="360"/>
      </w:pPr>
    </w:lvl>
    <w:lvl w:ilvl="7" w:tplc="96933983" w:tentative="1">
      <w:start w:val="1"/>
      <w:numFmt w:val="lowerLetter"/>
      <w:lvlText w:val="%8."/>
      <w:lvlJc w:val="left"/>
      <w:pPr>
        <w:ind w:left="5760" w:hanging="360"/>
      </w:pPr>
    </w:lvl>
    <w:lvl w:ilvl="8" w:tplc="969339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6F881047"/>
    <w:multiLevelType w:val="hybridMultilevel"/>
    <w:tmpl w:val="703E8438"/>
    <w:lvl w:ilvl="0" w:tplc="66032445">
      <w:start w:val="1"/>
      <w:numFmt w:val="decimal"/>
      <w:lvlText w:val="%1."/>
      <w:lvlJc w:val="left"/>
      <w:pPr>
        <w:ind w:left="720" w:hanging="360"/>
      </w:pPr>
    </w:lvl>
    <w:lvl w:ilvl="1" w:tplc="66032445" w:tentative="1">
      <w:start w:val="1"/>
      <w:numFmt w:val="lowerLetter"/>
      <w:lvlText w:val="%2."/>
      <w:lvlJc w:val="left"/>
      <w:pPr>
        <w:ind w:left="1440" w:hanging="360"/>
      </w:pPr>
    </w:lvl>
    <w:lvl w:ilvl="2" w:tplc="66032445" w:tentative="1">
      <w:start w:val="1"/>
      <w:numFmt w:val="lowerRoman"/>
      <w:lvlText w:val="%3."/>
      <w:lvlJc w:val="right"/>
      <w:pPr>
        <w:ind w:left="2160" w:hanging="180"/>
      </w:pPr>
    </w:lvl>
    <w:lvl w:ilvl="3" w:tplc="66032445" w:tentative="1">
      <w:start w:val="1"/>
      <w:numFmt w:val="decimal"/>
      <w:lvlText w:val="%4."/>
      <w:lvlJc w:val="left"/>
      <w:pPr>
        <w:ind w:left="2880" w:hanging="360"/>
      </w:pPr>
    </w:lvl>
    <w:lvl w:ilvl="4" w:tplc="66032445" w:tentative="1">
      <w:start w:val="1"/>
      <w:numFmt w:val="lowerLetter"/>
      <w:lvlText w:val="%5."/>
      <w:lvlJc w:val="left"/>
      <w:pPr>
        <w:ind w:left="3600" w:hanging="360"/>
      </w:pPr>
    </w:lvl>
    <w:lvl w:ilvl="5" w:tplc="66032445" w:tentative="1">
      <w:start w:val="1"/>
      <w:numFmt w:val="lowerRoman"/>
      <w:lvlText w:val="%6."/>
      <w:lvlJc w:val="right"/>
      <w:pPr>
        <w:ind w:left="4320" w:hanging="180"/>
      </w:pPr>
    </w:lvl>
    <w:lvl w:ilvl="6" w:tplc="66032445" w:tentative="1">
      <w:start w:val="1"/>
      <w:numFmt w:val="decimal"/>
      <w:lvlText w:val="%7."/>
      <w:lvlJc w:val="left"/>
      <w:pPr>
        <w:ind w:left="5040" w:hanging="360"/>
      </w:pPr>
    </w:lvl>
    <w:lvl w:ilvl="7" w:tplc="66032445" w:tentative="1">
      <w:start w:val="1"/>
      <w:numFmt w:val="lowerLetter"/>
      <w:lvlText w:val="%8."/>
      <w:lvlJc w:val="left"/>
      <w:pPr>
        <w:ind w:left="5760" w:hanging="360"/>
      </w:pPr>
    </w:lvl>
    <w:lvl w:ilvl="8" w:tplc="660324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7146644C"/>
    <w:multiLevelType w:val="hybridMultilevel"/>
    <w:tmpl w:val="098ED616"/>
    <w:lvl w:ilvl="0" w:tplc="19554636">
      <w:start w:val="1"/>
      <w:numFmt w:val="decimal"/>
      <w:lvlText w:val="%1."/>
      <w:lvlJc w:val="left"/>
      <w:pPr>
        <w:ind w:left="720" w:hanging="360"/>
      </w:pPr>
    </w:lvl>
    <w:lvl w:ilvl="1" w:tplc="19554636" w:tentative="1">
      <w:start w:val="1"/>
      <w:numFmt w:val="lowerLetter"/>
      <w:lvlText w:val="%2."/>
      <w:lvlJc w:val="left"/>
      <w:pPr>
        <w:ind w:left="1440" w:hanging="360"/>
      </w:pPr>
    </w:lvl>
    <w:lvl w:ilvl="2" w:tplc="19554636" w:tentative="1">
      <w:start w:val="1"/>
      <w:numFmt w:val="lowerRoman"/>
      <w:lvlText w:val="%3."/>
      <w:lvlJc w:val="right"/>
      <w:pPr>
        <w:ind w:left="2160" w:hanging="180"/>
      </w:pPr>
    </w:lvl>
    <w:lvl w:ilvl="3" w:tplc="19554636" w:tentative="1">
      <w:start w:val="1"/>
      <w:numFmt w:val="decimal"/>
      <w:lvlText w:val="%4."/>
      <w:lvlJc w:val="left"/>
      <w:pPr>
        <w:ind w:left="2880" w:hanging="360"/>
      </w:pPr>
    </w:lvl>
    <w:lvl w:ilvl="4" w:tplc="19554636" w:tentative="1">
      <w:start w:val="1"/>
      <w:numFmt w:val="lowerLetter"/>
      <w:lvlText w:val="%5."/>
      <w:lvlJc w:val="left"/>
      <w:pPr>
        <w:ind w:left="3600" w:hanging="360"/>
      </w:pPr>
    </w:lvl>
    <w:lvl w:ilvl="5" w:tplc="19554636" w:tentative="1">
      <w:start w:val="1"/>
      <w:numFmt w:val="lowerRoman"/>
      <w:lvlText w:val="%6."/>
      <w:lvlJc w:val="right"/>
      <w:pPr>
        <w:ind w:left="4320" w:hanging="180"/>
      </w:pPr>
    </w:lvl>
    <w:lvl w:ilvl="6" w:tplc="19554636" w:tentative="1">
      <w:start w:val="1"/>
      <w:numFmt w:val="decimal"/>
      <w:lvlText w:val="%7."/>
      <w:lvlJc w:val="left"/>
      <w:pPr>
        <w:ind w:left="5040" w:hanging="360"/>
      </w:pPr>
    </w:lvl>
    <w:lvl w:ilvl="7" w:tplc="19554636" w:tentative="1">
      <w:start w:val="1"/>
      <w:numFmt w:val="lowerLetter"/>
      <w:lvlText w:val="%8."/>
      <w:lvlJc w:val="left"/>
      <w:pPr>
        <w:ind w:left="5760" w:hanging="360"/>
      </w:pPr>
    </w:lvl>
    <w:lvl w:ilvl="8" w:tplc="195546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71D121B8"/>
    <w:multiLevelType w:val="hybridMultilevel"/>
    <w:tmpl w:val="752C8916"/>
    <w:lvl w:ilvl="0" w:tplc="81414184">
      <w:start w:val="1"/>
      <w:numFmt w:val="decimal"/>
      <w:lvlText w:val="%1."/>
      <w:lvlJc w:val="left"/>
      <w:pPr>
        <w:ind w:left="720" w:hanging="360"/>
      </w:pPr>
    </w:lvl>
    <w:lvl w:ilvl="1" w:tplc="81414184" w:tentative="1">
      <w:start w:val="1"/>
      <w:numFmt w:val="lowerLetter"/>
      <w:lvlText w:val="%2."/>
      <w:lvlJc w:val="left"/>
      <w:pPr>
        <w:ind w:left="1440" w:hanging="360"/>
      </w:pPr>
    </w:lvl>
    <w:lvl w:ilvl="2" w:tplc="81414184" w:tentative="1">
      <w:start w:val="1"/>
      <w:numFmt w:val="lowerRoman"/>
      <w:lvlText w:val="%3."/>
      <w:lvlJc w:val="right"/>
      <w:pPr>
        <w:ind w:left="2160" w:hanging="180"/>
      </w:pPr>
    </w:lvl>
    <w:lvl w:ilvl="3" w:tplc="81414184" w:tentative="1">
      <w:start w:val="1"/>
      <w:numFmt w:val="decimal"/>
      <w:lvlText w:val="%4."/>
      <w:lvlJc w:val="left"/>
      <w:pPr>
        <w:ind w:left="2880" w:hanging="360"/>
      </w:pPr>
    </w:lvl>
    <w:lvl w:ilvl="4" w:tplc="81414184" w:tentative="1">
      <w:start w:val="1"/>
      <w:numFmt w:val="lowerLetter"/>
      <w:lvlText w:val="%5."/>
      <w:lvlJc w:val="left"/>
      <w:pPr>
        <w:ind w:left="3600" w:hanging="360"/>
      </w:pPr>
    </w:lvl>
    <w:lvl w:ilvl="5" w:tplc="81414184" w:tentative="1">
      <w:start w:val="1"/>
      <w:numFmt w:val="lowerRoman"/>
      <w:lvlText w:val="%6."/>
      <w:lvlJc w:val="right"/>
      <w:pPr>
        <w:ind w:left="4320" w:hanging="180"/>
      </w:pPr>
    </w:lvl>
    <w:lvl w:ilvl="6" w:tplc="81414184" w:tentative="1">
      <w:start w:val="1"/>
      <w:numFmt w:val="decimal"/>
      <w:lvlText w:val="%7."/>
      <w:lvlJc w:val="left"/>
      <w:pPr>
        <w:ind w:left="5040" w:hanging="360"/>
      </w:pPr>
    </w:lvl>
    <w:lvl w:ilvl="7" w:tplc="81414184" w:tentative="1">
      <w:start w:val="1"/>
      <w:numFmt w:val="lowerLetter"/>
      <w:lvlText w:val="%8."/>
      <w:lvlJc w:val="left"/>
      <w:pPr>
        <w:ind w:left="5760" w:hanging="360"/>
      </w:pPr>
    </w:lvl>
    <w:lvl w:ilvl="8" w:tplc="814141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73182EDF"/>
    <w:multiLevelType w:val="hybridMultilevel"/>
    <w:tmpl w:val="960E35DA"/>
    <w:lvl w:ilvl="0" w:tplc="35312049">
      <w:start w:val="1"/>
      <w:numFmt w:val="decimal"/>
      <w:lvlText w:val="%1."/>
      <w:lvlJc w:val="left"/>
      <w:pPr>
        <w:ind w:left="720" w:hanging="360"/>
      </w:pPr>
    </w:lvl>
    <w:lvl w:ilvl="1" w:tplc="35312049" w:tentative="1">
      <w:start w:val="1"/>
      <w:numFmt w:val="lowerLetter"/>
      <w:lvlText w:val="%2."/>
      <w:lvlJc w:val="left"/>
      <w:pPr>
        <w:ind w:left="1440" w:hanging="360"/>
      </w:pPr>
    </w:lvl>
    <w:lvl w:ilvl="2" w:tplc="35312049" w:tentative="1">
      <w:start w:val="1"/>
      <w:numFmt w:val="lowerRoman"/>
      <w:lvlText w:val="%3."/>
      <w:lvlJc w:val="right"/>
      <w:pPr>
        <w:ind w:left="2160" w:hanging="180"/>
      </w:pPr>
    </w:lvl>
    <w:lvl w:ilvl="3" w:tplc="35312049" w:tentative="1">
      <w:start w:val="1"/>
      <w:numFmt w:val="decimal"/>
      <w:lvlText w:val="%4."/>
      <w:lvlJc w:val="left"/>
      <w:pPr>
        <w:ind w:left="2880" w:hanging="360"/>
      </w:pPr>
    </w:lvl>
    <w:lvl w:ilvl="4" w:tplc="35312049" w:tentative="1">
      <w:start w:val="1"/>
      <w:numFmt w:val="lowerLetter"/>
      <w:lvlText w:val="%5."/>
      <w:lvlJc w:val="left"/>
      <w:pPr>
        <w:ind w:left="3600" w:hanging="360"/>
      </w:pPr>
    </w:lvl>
    <w:lvl w:ilvl="5" w:tplc="35312049" w:tentative="1">
      <w:start w:val="1"/>
      <w:numFmt w:val="lowerRoman"/>
      <w:lvlText w:val="%6."/>
      <w:lvlJc w:val="right"/>
      <w:pPr>
        <w:ind w:left="4320" w:hanging="180"/>
      </w:pPr>
    </w:lvl>
    <w:lvl w:ilvl="6" w:tplc="35312049" w:tentative="1">
      <w:start w:val="1"/>
      <w:numFmt w:val="decimal"/>
      <w:lvlText w:val="%7."/>
      <w:lvlJc w:val="left"/>
      <w:pPr>
        <w:ind w:left="5040" w:hanging="360"/>
      </w:pPr>
    </w:lvl>
    <w:lvl w:ilvl="7" w:tplc="35312049" w:tentative="1">
      <w:start w:val="1"/>
      <w:numFmt w:val="lowerLetter"/>
      <w:lvlText w:val="%8."/>
      <w:lvlJc w:val="left"/>
      <w:pPr>
        <w:ind w:left="5760" w:hanging="360"/>
      </w:pPr>
    </w:lvl>
    <w:lvl w:ilvl="8" w:tplc="353120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46D5D0F"/>
    <w:multiLevelType w:val="hybridMultilevel"/>
    <w:tmpl w:val="CA245478"/>
    <w:lvl w:ilvl="0" w:tplc="22126264">
      <w:start w:val="1"/>
      <w:numFmt w:val="decimal"/>
      <w:lvlText w:val="%1."/>
      <w:lvlJc w:val="left"/>
      <w:pPr>
        <w:ind w:left="720" w:hanging="360"/>
      </w:pPr>
    </w:lvl>
    <w:lvl w:ilvl="1" w:tplc="22126264" w:tentative="1">
      <w:start w:val="1"/>
      <w:numFmt w:val="lowerLetter"/>
      <w:lvlText w:val="%2."/>
      <w:lvlJc w:val="left"/>
      <w:pPr>
        <w:ind w:left="1440" w:hanging="360"/>
      </w:pPr>
    </w:lvl>
    <w:lvl w:ilvl="2" w:tplc="22126264" w:tentative="1">
      <w:start w:val="1"/>
      <w:numFmt w:val="lowerRoman"/>
      <w:lvlText w:val="%3."/>
      <w:lvlJc w:val="right"/>
      <w:pPr>
        <w:ind w:left="2160" w:hanging="180"/>
      </w:pPr>
    </w:lvl>
    <w:lvl w:ilvl="3" w:tplc="22126264" w:tentative="1">
      <w:start w:val="1"/>
      <w:numFmt w:val="decimal"/>
      <w:lvlText w:val="%4."/>
      <w:lvlJc w:val="left"/>
      <w:pPr>
        <w:ind w:left="2880" w:hanging="360"/>
      </w:pPr>
    </w:lvl>
    <w:lvl w:ilvl="4" w:tplc="22126264" w:tentative="1">
      <w:start w:val="1"/>
      <w:numFmt w:val="lowerLetter"/>
      <w:lvlText w:val="%5."/>
      <w:lvlJc w:val="left"/>
      <w:pPr>
        <w:ind w:left="3600" w:hanging="360"/>
      </w:pPr>
    </w:lvl>
    <w:lvl w:ilvl="5" w:tplc="22126264" w:tentative="1">
      <w:start w:val="1"/>
      <w:numFmt w:val="lowerRoman"/>
      <w:lvlText w:val="%6."/>
      <w:lvlJc w:val="right"/>
      <w:pPr>
        <w:ind w:left="4320" w:hanging="180"/>
      </w:pPr>
    </w:lvl>
    <w:lvl w:ilvl="6" w:tplc="22126264" w:tentative="1">
      <w:start w:val="1"/>
      <w:numFmt w:val="decimal"/>
      <w:lvlText w:val="%7."/>
      <w:lvlJc w:val="left"/>
      <w:pPr>
        <w:ind w:left="5040" w:hanging="360"/>
      </w:pPr>
    </w:lvl>
    <w:lvl w:ilvl="7" w:tplc="22126264" w:tentative="1">
      <w:start w:val="1"/>
      <w:numFmt w:val="lowerLetter"/>
      <w:lvlText w:val="%8."/>
      <w:lvlJc w:val="left"/>
      <w:pPr>
        <w:ind w:left="5760" w:hanging="360"/>
      </w:pPr>
    </w:lvl>
    <w:lvl w:ilvl="8" w:tplc="221262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473325D"/>
    <w:multiLevelType w:val="hybridMultilevel"/>
    <w:tmpl w:val="92425BAC"/>
    <w:lvl w:ilvl="0" w:tplc="44168612">
      <w:start w:val="1"/>
      <w:numFmt w:val="decimal"/>
      <w:lvlText w:val="%1."/>
      <w:lvlJc w:val="left"/>
      <w:pPr>
        <w:ind w:left="720" w:hanging="360"/>
      </w:pPr>
    </w:lvl>
    <w:lvl w:ilvl="1" w:tplc="44168612" w:tentative="1">
      <w:start w:val="1"/>
      <w:numFmt w:val="lowerLetter"/>
      <w:lvlText w:val="%2."/>
      <w:lvlJc w:val="left"/>
      <w:pPr>
        <w:ind w:left="1440" w:hanging="360"/>
      </w:pPr>
    </w:lvl>
    <w:lvl w:ilvl="2" w:tplc="44168612" w:tentative="1">
      <w:start w:val="1"/>
      <w:numFmt w:val="lowerRoman"/>
      <w:lvlText w:val="%3."/>
      <w:lvlJc w:val="right"/>
      <w:pPr>
        <w:ind w:left="2160" w:hanging="180"/>
      </w:pPr>
    </w:lvl>
    <w:lvl w:ilvl="3" w:tplc="44168612" w:tentative="1">
      <w:start w:val="1"/>
      <w:numFmt w:val="decimal"/>
      <w:lvlText w:val="%4."/>
      <w:lvlJc w:val="left"/>
      <w:pPr>
        <w:ind w:left="2880" w:hanging="360"/>
      </w:pPr>
    </w:lvl>
    <w:lvl w:ilvl="4" w:tplc="44168612" w:tentative="1">
      <w:start w:val="1"/>
      <w:numFmt w:val="lowerLetter"/>
      <w:lvlText w:val="%5."/>
      <w:lvlJc w:val="left"/>
      <w:pPr>
        <w:ind w:left="3600" w:hanging="360"/>
      </w:pPr>
    </w:lvl>
    <w:lvl w:ilvl="5" w:tplc="44168612" w:tentative="1">
      <w:start w:val="1"/>
      <w:numFmt w:val="lowerRoman"/>
      <w:lvlText w:val="%6."/>
      <w:lvlJc w:val="right"/>
      <w:pPr>
        <w:ind w:left="4320" w:hanging="180"/>
      </w:pPr>
    </w:lvl>
    <w:lvl w:ilvl="6" w:tplc="44168612" w:tentative="1">
      <w:start w:val="1"/>
      <w:numFmt w:val="decimal"/>
      <w:lvlText w:val="%7."/>
      <w:lvlJc w:val="left"/>
      <w:pPr>
        <w:ind w:left="5040" w:hanging="360"/>
      </w:pPr>
    </w:lvl>
    <w:lvl w:ilvl="7" w:tplc="44168612" w:tentative="1">
      <w:start w:val="1"/>
      <w:numFmt w:val="lowerLetter"/>
      <w:lvlText w:val="%8."/>
      <w:lvlJc w:val="left"/>
      <w:pPr>
        <w:ind w:left="5760" w:hanging="360"/>
      </w:pPr>
    </w:lvl>
    <w:lvl w:ilvl="8" w:tplc="441686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747A2DA6"/>
    <w:multiLevelType w:val="hybridMultilevel"/>
    <w:tmpl w:val="F580CDBE"/>
    <w:lvl w:ilvl="0" w:tplc="60694411">
      <w:start w:val="1"/>
      <w:numFmt w:val="decimal"/>
      <w:lvlText w:val="%1."/>
      <w:lvlJc w:val="left"/>
      <w:pPr>
        <w:ind w:left="720" w:hanging="360"/>
      </w:pPr>
    </w:lvl>
    <w:lvl w:ilvl="1" w:tplc="60694411" w:tentative="1">
      <w:start w:val="1"/>
      <w:numFmt w:val="lowerLetter"/>
      <w:lvlText w:val="%2."/>
      <w:lvlJc w:val="left"/>
      <w:pPr>
        <w:ind w:left="1440" w:hanging="360"/>
      </w:pPr>
    </w:lvl>
    <w:lvl w:ilvl="2" w:tplc="60694411" w:tentative="1">
      <w:start w:val="1"/>
      <w:numFmt w:val="lowerRoman"/>
      <w:lvlText w:val="%3."/>
      <w:lvlJc w:val="right"/>
      <w:pPr>
        <w:ind w:left="2160" w:hanging="180"/>
      </w:pPr>
    </w:lvl>
    <w:lvl w:ilvl="3" w:tplc="60694411" w:tentative="1">
      <w:start w:val="1"/>
      <w:numFmt w:val="decimal"/>
      <w:lvlText w:val="%4."/>
      <w:lvlJc w:val="left"/>
      <w:pPr>
        <w:ind w:left="2880" w:hanging="360"/>
      </w:pPr>
    </w:lvl>
    <w:lvl w:ilvl="4" w:tplc="60694411" w:tentative="1">
      <w:start w:val="1"/>
      <w:numFmt w:val="lowerLetter"/>
      <w:lvlText w:val="%5."/>
      <w:lvlJc w:val="left"/>
      <w:pPr>
        <w:ind w:left="3600" w:hanging="360"/>
      </w:pPr>
    </w:lvl>
    <w:lvl w:ilvl="5" w:tplc="60694411" w:tentative="1">
      <w:start w:val="1"/>
      <w:numFmt w:val="lowerRoman"/>
      <w:lvlText w:val="%6."/>
      <w:lvlJc w:val="right"/>
      <w:pPr>
        <w:ind w:left="4320" w:hanging="180"/>
      </w:pPr>
    </w:lvl>
    <w:lvl w:ilvl="6" w:tplc="60694411" w:tentative="1">
      <w:start w:val="1"/>
      <w:numFmt w:val="decimal"/>
      <w:lvlText w:val="%7."/>
      <w:lvlJc w:val="left"/>
      <w:pPr>
        <w:ind w:left="5040" w:hanging="360"/>
      </w:pPr>
    </w:lvl>
    <w:lvl w:ilvl="7" w:tplc="60694411" w:tentative="1">
      <w:start w:val="1"/>
      <w:numFmt w:val="lowerLetter"/>
      <w:lvlText w:val="%8."/>
      <w:lvlJc w:val="left"/>
      <w:pPr>
        <w:ind w:left="5760" w:hanging="360"/>
      </w:pPr>
    </w:lvl>
    <w:lvl w:ilvl="8" w:tplc="606944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74971AA3"/>
    <w:multiLevelType w:val="hybridMultilevel"/>
    <w:tmpl w:val="23168D8C"/>
    <w:lvl w:ilvl="0" w:tplc="17413840">
      <w:start w:val="1"/>
      <w:numFmt w:val="decimal"/>
      <w:lvlText w:val="%1."/>
      <w:lvlJc w:val="left"/>
      <w:pPr>
        <w:ind w:left="720" w:hanging="360"/>
      </w:pPr>
    </w:lvl>
    <w:lvl w:ilvl="1" w:tplc="17413840" w:tentative="1">
      <w:start w:val="1"/>
      <w:numFmt w:val="lowerLetter"/>
      <w:lvlText w:val="%2."/>
      <w:lvlJc w:val="left"/>
      <w:pPr>
        <w:ind w:left="1440" w:hanging="360"/>
      </w:pPr>
    </w:lvl>
    <w:lvl w:ilvl="2" w:tplc="17413840" w:tentative="1">
      <w:start w:val="1"/>
      <w:numFmt w:val="lowerRoman"/>
      <w:lvlText w:val="%3."/>
      <w:lvlJc w:val="right"/>
      <w:pPr>
        <w:ind w:left="2160" w:hanging="180"/>
      </w:pPr>
    </w:lvl>
    <w:lvl w:ilvl="3" w:tplc="17413840" w:tentative="1">
      <w:start w:val="1"/>
      <w:numFmt w:val="decimal"/>
      <w:lvlText w:val="%4."/>
      <w:lvlJc w:val="left"/>
      <w:pPr>
        <w:ind w:left="2880" w:hanging="360"/>
      </w:pPr>
    </w:lvl>
    <w:lvl w:ilvl="4" w:tplc="17413840" w:tentative="1">
      <w:start w:val="1"/>
      <w:numFmt w:val="lowerLetter"/>
      <w:lvlText w:val="%5."/>
      <w:lvlJc w:val="left"/>
      <w:pPr>
        <w:ind w:left="3600" w:hanging="360"/>
      </w:pPr>
    </w:lvl>
    <w:lvl w:ilvl="5" w:tplc="17413840" w:tentative="1">
      <w:start w:val="1"/>
      <w:numFmt w:val="lowerRoman"/>
      <w:lvlText w:val="%6."/>
      <w:lvlJc w:val="right"/>
      <w:pPr>
        <w:ind w:left="4320" w:hanging="180"/>
      </w:pPr>
    </w:lvl>
    <w:lvl w:ilvl="6" w:tplc="17413840" w:tentative="1">
      <w:start w:val="1"/>
      <w:numFmt w:val="decimal"/>
      <w:lvlText w:val="%7."/>
      <w:lvlJc w:val="left"/>
      <w:pPr>
        <w:ind w:left="5040" w:hanging="360"/>
      </w:pPr>
    </w:lvl>
    <w:lvl w:ilvl="7" w:tplc="17413840" w:tentative="1">
      <w:start w:val="1"/>
      <w:numFmt w:val="lowerLetter"/>
      <w:lvlText w:val="%8."/>
      <w:lvlJc w:val="left"/>
      <w:pPr>
        <w:ind w:left="5760" w:hanging="360"/>
      </w:pPr>
    </w:lvl>
    <w:lvl w:ilvl="8" w:tplc="174138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76FE5309"/>
    <w:multiLevelType w:val="hybridMultilevel"/>
    <w:tmpl w:val="AAE0C076"/>
    <w:lvl w:ilvl="0" w:tplc="48968178">
      <w:start w:val="1"/>
      <w:numFmt w:val="decimal"/>
      <w:lvlText w:val="%1."/>
      <w:lvlJc w:val="left"/>
      <w:pPr>
        <w:ind w:left="720" w:hanging="360"/>
      </w:pPr>
    </w:lvl>
    <w:lvl w:ilvl="1" w:tplc="48968178" w:tentative="1">
      <w:start w:val="1"/>
      <w:numFmt w:val="lowerLetter"/>
      <w:lvlText w:val="%2."/>
      <w:lvlJc w:val="left"/>
      <w:pPr>
        <w:ind w:left="1440" w:hanging="360"/>
      </w:pPr>
    </w:lvl>
    <w:lvl w:ilvl="2" w:tplc="48968178" w:tentative="1">
      <w:start w:val="1"/>
      <w:numFmt w:val="lowerRoman"/>
      <w:lvlText w:val="%3."/>
      <w:lvlJc w:val="right"/>
      <w:pPr>
        <w:ind w:left="2160" w:hanging="180"/>
      </w:pPr>
    </w:lvl>
    <w:lvl w:ilvl="3" w:tplc="48968178" w:tentative="1">
      <w:start w:val="1"/>
      <w:numFmt w:val="decimal"/>
      <w:lvlText w:val="%4."/>
      <w:lvlJc w:val="left"/>
      <w:pPr>
        <w:ind w:left="2880" w:hanging="360"/>
      </w:pPr>
    </w:lvl>
    <w:lvl w:ilvl="4" w:tplc="48968178" w:tentative="1">
      <w:start w:val="1"/>
      <w:numFmt w:val="lowerLetter"/>
      <w:lvlText w:val="%5."/>
      <w:lvlJc w:val="left"/>
      <w:pPr>
        <w:ind w:left="3600" w:hanging="360"/>
      </w:pPr>
    </w:lvl>
    <w:lvl w:ilvl="5" w:tplc="48968178" w:tentative="1">
      <w:start w:val="1"/>
      <w:numFmt w:val="lowerRoman"/>
      <w:lvlText w:val="%6."/>
      <w:lvlJc w:val="right"/>
      <w:pPr>
        <w:ind w:left="4320" w:hanging="180"/>
      </w:pPr>
    </w:lvl>
    <w:lvl w:ilvl="6" w:tplc="48968178" w:tentative="1">
      <w:start w:val="1"/>
      <w:numFmt w:val="decimal"/>
      <w:lvlText w:val="%7."/>
      <w:lvlJc w:val="left"/>
      <w:pPr>
        <w:ind w:left="5040" w:hanging="360"/>
      </w:pPr>
    </w:lvl>
    <w:lvl w:ilvl="7" w:tplc="48968178" w:tentative="1">
      <w:start w:val="1"/>
      <w:numFmt w:val="lowerLetter"/>
      <w:lvlText w:val="%8."/>
      <w:lvlJc w:val="left"/>
      <w:pPr>
        <w:ind w:left="5760" w:hanging="360"/>
      </w:pPr>
    </w:lvl>
    <w:lvl w:ilvl="8" w:tplc="489681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785C3F87"/>
    <w:multiLevelType w:val="hybridMultilevel"/>
    <w:tmpl w:val="E0049F50"/>
    <w:lvl w:ilvl="0" w:tplc="57986807">
      <w:start w:val="1"/>
      <w:numFmt w:val="decimal"/>
      <w:lvlText w:val="%1."/>
      <w:lvlJc w:val="left"/>
      <w:pPr>
        <w:ind w:left="720" w:hanging="360"/>
      </w:pPr>
    </w:lvl>
    <w:lvl w:ilvl="1" w:tplc="57986807" w:tentative="1">
      <w:start w:val="1"/>
      <w:numFmt w:val="lowerLetter"/>
      <w:lvlText w:val="%2."/>
      <w:lvlJc w:val="left"/>
      <w:pPr>
        <w:ind w:left="1440" w:hanging="360"/>
      </w:pPr>
    </w:lvl>
    <w:lvl w:ilvl="2" w:tplc="57986807" w:tentative="1">
      <w:start w:val="1"/>
      <w:numFmt w:val="lowerRoman"/>
      <w:lvlText w:val="%3."/>
      <w:lvlJc w:val="right"/>
      <w:pPr>
        <w:ind w:left="2160" w:hanging="180"/>
      </w:pPr>
    </w:lvl>
    <w:lvl w:ilvl="3" w:tplc="57986807" w:tentative="1">
      <w:start w:val="1"/>
      <w:numFmt w:val="decimal"/>
      <w:lvlText w:val="%4."/>
      <w:lvlJc w:val="left"/>
      <w:pPr>
        <w:ind w:left="2880" w:hanging="360"/>
      </w:pPr>
    </w:lvl>
    <w:lvl w:ilvl="4" w:tplc="57986807" w:tentative="1">
      <w:start w:val="1"/>
      <w:numFmt w:val="lowerLetter"/>
      <w:lvlText w:val="%5."/>
      <w:lvlJc w:val="left"/>
      <w:pPr>
        <w:ind w:left="3600" w:hanging="360"/>
      </w:pPr>
    </w:lvl>
    <w:lvl w:ilvl="5" w:tplc="57986807" w:tentative="1">
      <w:start w:val="1"/>
      <w:numFmt w:val="lowerRoman"/>
      <w:lvlText w:val="%6."/>
      <w:lvlJc w:val="right"/>
      <w:pPr>
        <w:ind w:left="4320" w:hanging="180"/>
      </w:pPr>
    </w:lvl>
    <w:lvl w:ilvl="6" w:tplc="57986807" w:tentative="1">
      <w:start w:val="1"/>
      <w:numFmt w:val="decimal"/>
      <w:lvlText w:val="%7."/>
      <w:lvlJc w:val="left"/>
      <w:pPr>
        <w:ind w:left="5040" w:hanging="360"/>
      </w:pPr>
    </w:lvl>
    <w:lvl w:ilvl="7" w:tplc="57986807" w:tentative="1">
      <w:start w:val="1"/>
      <w:numFmt w:val="lowerLetter"/>
      <w:lvlText w:val="%8."/>
      <w:lvlJc w:val="left"/>
      <w:pPr>
        <w:ind w:left="5760" w:hanging="360"/>
      </w:pPr>
    </w:lvl>
    <w:lvl w:ilvl="8" w:tplc="579868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79C1302C"/>
    <w:multiLevelType w:val="hybridMultilevel"/>
    <w:tmpl w:val="70A279F8"/>
    <w:lvl w:ilvl="0" w:tplc="41202251">
      <w:start w:val="1"/>
      <w:numFmt w:val="decimal"/>
      <w:lvlText w:val="%1."/>
      <w:lvlJc w:val="left"/>
      <w:pPr>
        <w:ind w:left="720" w:hanging="360"/>
      </w:pPr>
    </w:lvl>
    <w:lvl w:ilvl="1" w:tplc="41202251" w:tentative="1">
      <w:start w:val="1"/>
      <w:numFmt w:val="lowerLetter"/>
      <w:lvlText w:val="%2."/>
      <w:lvlJc w:val="left"/>
      <w:pPr>
        <w:ind w:left="1440" w:hanging="360"/>
      </w:pPr>
    </w:lvl>
    <w:lvl w:ilvl="2" w:tplc="41202251" w:tentative="1">
      <w:start w:val="1"/>
      <w:numFmt w:val="lowerRoman"/>
      <w:lvlText w:val="%3."/>
      <w:lvlJc w:val="right"/>
      <w:pPr>
        <w:ind w:left="2160" w:hanging="180"/>
      </w:pPr>
    </w:lvl>
    <w:lvl w:ilvl="3" w:tplc="41202251" w:tentative="1">
      <w:start w:val="1"/>
      <w:numFmt w:val="decimal"/>
      <w:lvlText w:val="%4."/>
      <w:lvlJc w:val="left"/>
      <w:pPr>
        <w:ind w:left="2880" w:hanging="360"/>
      </w:pPr>
    </w:lvl>
    <w:lvl w:ilvl="4" w:tplc="41202251" w:tentative="1">
      <w:start w:val="1"/>
      <w:numFmt w:val="lowerLetter"/>
      <w:lvlText w:val="%5."/>
      <w:lvlJc w:val="left"/>
      <w:pPr>
        <w:ind w:left="3600" w:hanging="360"/>
      </w:pPr>
    </w:lvl>
    <w:lvl w:ilvl="5" w:tplc="41202251" w:tentative="1">
      <w:start w:val="1"/>
      <w:numFmt w:val="lowerRoman"/>
      <w:lvlText w:val="%6."/>
      <w:lvlJc w:val="right"/>
      <w:pPr>
        <w:ind w:left="4320" w:hanging="180"/>
      </w:pPr>
    </w:lvl>
    <w:lvl w:ilvl="6" w:tplc="41202251" w:tentative="1">
      <w:start w:val="1"/>
      <w:numFmt w:val="decimal"/>
      <w:lvlText w:val="%7."/>
      <w:lvlJc w:val="left"/>
      <w:pPr>
        <w:ind w:left="5040" w:hanging="360"/>
      </w:pPr>
    </w:lvl>
    <w:lvl w:ilvl="7" w:tplc="41202251" w:tentative="1">
      <w:start w:val="1"/>
      <w:numFmt w:val="lowerLetter"/>
      <w:lvlText w:val="%8."/>
      <w:lvlJc w:val="left"/>
      <w:pPr>
        <w:ind w:left="5760" w:hanging="360"/>
      </w:pPr>
    </w:lvl>
    <w:lvl w:ilvl="8" w:tplc="412022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7C940B2E"/>
    <w:multiLevelType w:val="hybridMultilevel"/>
    <w:tmpl w:val="1A988E96"/>
    <w:lvl w:ilvl="0" w:tplc="36028418">
      <w:start w:val="1"/>
      <w:numFmt w:val="decimal"/>
      <w:lvlText w:val="%1."/>
      <w:lvlJc w:val="left"/>
      <w:pPr>
        <w:ind w:left="720" w:hanging="360"/>
      </w:pPr>
    </w:lvl>
    <w:lvl w:ilvl="1" w:tplc="36028418" w:tentative="1">
      <w:start w:val="1"/>
      <w:numFmt w:val="lowerLetter"/>
      <w:lvlText w:val="%2."/>
      <w:lvlJc w:val="left"/>
      <w:pPr>
        <w:ind w:left="1440" w:hanging="360"/>
      </w:pPr>
    </w:lvl>
    <w:lvl w:ilvl="2" w:tplc="36028418" w:tentative="1">
      <w:start w:val="1"/>
      <w:numFmt w:val="lowerRoman"/>
      <w:lvlText w:val="%3."/>
      <w:lvlJc w:val="right"/>
      <w:pPr>
        <w:ind w:left="2160" w:hanging="180"/>
      </w:pPr>
    </w:lvl>
    <w:lvl w:ilvl="3" w:tplc="36028418" w:tentative="1">
      <w:start w:val="1"/>
      <w:numFmt w:val="decimal"/>
      <w:lvlText w:val="%4."/>
      <w:lvlJc w:val="left"/>
      <w:pPr>
        <w:ind w:left="2880" w:hanging="360"/>
      </w:pPr>
    </w:lvl>
    <w:lvl w:ilvl="4" w:tplc="36028418" w:tentative="1">
      <w:start w:val="1"/>
      <w:numFmt w:val="lowerLetter"/>
      <w:lvlText w:val="%5."/>
      <w:lvlJc w:val="left"/>
      <w:pPr>
        <w:ind w:left="3600" w:hanging="360"/>
      </w:pPr>
    </w:lvl>
    <w:lvl w:ilvl="5" w:tplc="36028418" w:tentative="1">
      <w:start w:val="1"/>
      <w:numFmt w:val="lowerRoman"/>
      <w:lvlText w:val="%6."/>
      <w:lvlJc w:val="right"/>
      <w:pPr>
        <w:ind w:left="4320" w:hanging="180"/>
      </w:pPr>
    </w:lvl>
    <w:lvl w:ilvl="6" w:tplc="36028418" w:tentative="1">
      <w:start w:val="1"/>
      <w:numFmt w:val="decimal"/>
      <w:lvlText w:val="%7."/>
      <w:lvlJc w:val="left"/>
      <w:pPr>
        <w:ind w:left="5040" w:hanging="360"/>
      </w:pPr>
    </w:lvl>
    <w:lvl w:ilvl="7" w:tplc="36028418" w:tentative="1">
      <w:start w:val="1"/>
      <w:numFmt w:val="lowerLetter"/>
      <w:lvlText w:val="%8."/>
      <w:lvlJc w:val="left"/>
      <w:pPr>
        <w:ind w:left="5760" w:hanging="360"/>
      </w:pPr>
    </w:lvl>
    <w:lvl w:ilvl="8" w:tplc="360284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7D601D20"/>
    <w:multiLevelType w:val="hybridMultilevel"/>
    <w:tmpl w:val="3C9C7C1A"/>
    <w:lvl w:ilvl="0" w:tplc="11020647">
      <w:start w:val="1"/>
      <w:numFmt w:val="decimal"/>
      <w:lvlText w:val="%1."/>
      <w:lvlJc w:val="left"/>
      <w:pPr>
        <w:ind w:left="720" w:hanging="360"/>
      </w:pPr>
    </w:lvl>
    <w:lvl w:ilvl="1" w:tplc="11020647" w:tentative="1">
      <w:start w:val="1"/>
      <w:numFmt w:val="lowerLetter"/>
      <w:lvlText w:val="%2."/>
      <w:lvlJc w:val="left"/>
      <w:pPr>
        <w:ind w:left="1440" w:hanging="360"/>
      </w:pPr>
    </w:lvl>
    <w:lvl w:ilvl="2" w:tplc="11020647" w:tentative="1">
      <w:start w:val="1"/>
      <w:numFmt w:val="lowerRoman"/>
      <w:lvlText w:val="%3."/>
      <w:lvlJc w:val="right"/>
      <w:pPr>
        <w:ind w:left="2160" w:hanging="180"/>
      </w:pPr>
    </w:lvl>
    <w:lvl w:ilvl="3" w:tplc="11020647" w:tentative="1">
      <w:start w:val="1"/>
      <w:numFmt w:val="decimal"/>
      <w:lvlText w:val="%4."/>
      <w:lvlJc w:val="left"/>
      <w:pPr>
        <w:ind w:left="2880" w:hanging="360"/>
      </w:pPr>
    </w:lvl>
    <w:lvl w:ilvl="4" w:tplc="11020647" w:tentative="1">
      <w:start w:val="1"/>
      <w:numFmt w:val="lowerLetter"/>
      <w:lvlText w:val="%5."/>
      <w:lvlJc w:val="left"/>
      <w:pPr>
        <w:ind w:left="3600" w:hanging="360"/>
      </w:pPr>
    </w:lvl>
    <w:lvl w:ilvl="5" w:tplc="11020647" w:tentative="1">
      <w:start w:val="1"/>
      <w:numFmt w:val="lowerRoman"/>
      <w:lvlText w:val="%6."/>
      <w:lvlJc w:val="right"/>
      <w:pPr>
        <w:ind w:left="4320" w:hanging="180"/>
      </w:pPr>
    </w:lvl>
    <w:lvl w:ilvl="6" w:tplc="11020647" w:tentative="1">
      <w:start w:val="1"/>
      <w:numFmt w:val="decimal"/>
      <w:lvlText w:val="%7."/>
      <w:lvlJc w:val="left"/>
      <w:pPr>
        <w:ind w:left="5040" w:hanging="360"/>
      </w:pPr>
    </w:lvl>
    <w:lvl w:ilvl="7" w:tplc="11020647" w:tentative="1">
      <w:start w:val="1"/>
      <w:numFmt w:val="lowerLetter"/>
      <w:lvlText w:val="%8."/>
      <w:lvlJc w:val="left"/>
      <w:pPr>
        <w:ind w:left="5760" w:hanging="360"/>
      </w:pPr>
    </w:lvl>
    <w:lvl w:ilvl="8" w:tplc="110206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7DB42F0C"/>
    <w:multiLevelType w:val="hybridMultilevel"/>
    <w:tmpl w:val="3C6E97F8"/>
    <w:lvl w:ilvl="0" w:tplc="93949276">
      <w:start w:val="1"/>
      <w:numFmt w:val="decimal"/>
      <w:lvlText w:val="%1."/>
      <w:lvlJc w:val="left"/>
      <w:pPr>
        <w:ind w:left="720" w:hanging="360"/>
      </w:pPr>
    </w:lvl>
    <w:lvl w:ilvl="1" w:tplc="93949276" w:tentative="1">
      <w:start w:val="1"/>
      <w:numFmt w:val="lowerLetter"/>
      <w:lvlText w:val="%2."/>
      <w:lvlJc w:val="left"/>
      <w:pPr>
        <w:ind w:left="1440" w:hanging="360"/>
      </w:pPr>
    </w:lvl>
    <w:lvl w:ilvl="2" w:tplc="93949276" w:tentative="1">
      <w:start w:val="1"/>
      <w:numFmt w:val="lowerRoman"/>
      <w:lvlText w:val="%3."/>
      <w:lvlJc w:val="right"/>
      <w:pPr>
        <w:ind w:left="2160" w:hanging="180"/>
      </w:pPr>
    </w:lvl>
    <w:lvl w:ilvl="3" w:tplc="93949276" w:tentative="1">
      <w:start w:val="1"/>
      <w:numFmt w:val="decimal"/>
      <w:lvlText w:val="%4."/>
      <w:lvlJc w:val="left"/>
      <w:pPr>
        <w:ind w:left="2880" w:hanging="360"/>
      </w:pPr>
    </w:lvl>
    <w:lvl w:ilvl="4" w:tplc="93949276" w:tentative="1">
      <w:start w:val="1"/>
      <w:numFmt w:val="lowerLetter"/>
      <w:lvlText w:val="%5."/>
      <w:lvlJc w:val="left"/>
      <w:pPr>
        <w:ind w:left="3600" w:hanging="360"/>
      </w:pPr>
    </w:lvl>
    <w:lvl w:ilvl="5" w:tplc="93949276" w:tentative="1">
      <w:start w:val="1"/>
      <w:numFmt w:val="lowerRoman"/>
      <w:lvlText w:val="%6."/>
      <w:lvlJc w:val="right"/>
      <w:pPr>
        <w:ind w:left="4320" w:hanging="180"/>
      </w:pPr>
    </w:lvl>
    <w:lvl w:ilvl="6" w:tplc="93949276" w:tentative="1">
      <w:start w:val="1"/>
      <w:numFmt w:val="decimal"/>
      <w:lvlText w:val="%7."/>
      <w:lvlJc w:val="left"/>
      <w:pPr>
        <w:ind w:left="5040" w:hanging="360"/>
      </w:pPr>
    </w:lvl>
    <w:lvl w:ilvl="7" w:tplc="93949276" w:tentative="1">
      <w:start w:val="1"/>
      <w:numFmt w:val="lowerLetter"/>
      <w:lvlText w:val="%8."/>
      <w:lvlJc w:val="left"/>
      <w:pPr>
        <w:ind w:left="5760" w:hanging="360"/>
      </w:pPr>
    </w:lvl>
    <w:lvl w:ilvl="8" w:tplc="939492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7E280B78"/>
    <w:multiLevelType w:val="hybridMultilevel"/>
    <w:tmpl w:val="55AE4554"/>
    <w:lvl w:ilvl="0" w:tplc="43651962">
      <w:start w:val="1"/>
      <w:numFmt w:val="decimal"/>
      <w:lvlText w:val="%1."/>
      <w:lvlJc w:val="left"/>
      <w:pPr>
        <w:ind w:left="720" w:hanging="360"/>
      </w:pPr>
    </w:lvl>
    <w:lvl w:ilvl="1" w:tplc="43651962" w:tentative="1">
      <w:start w:val="1"/>
      <w:numFmt w:val="lowerLetter"/>
      <w:lvlText w:val="%2."/>
      <w:lvlJc w:val="left"/>
      <w:pPr>
        <w:ind w:left="1440" w:hanging="360"/>
      </w:pPr>
    </w:lvl>
    <w:lvl w:ilvl="2" w:tplc="43651962" w:tentative="1">
      <w:start w:val="1"/>
      <w:numFmt w:val="lowerRoman"/>
      <w:lvlText w:val="%3."/>
      <w:lvlJc w:val="right"/>
      <w:pPr>
        <w:ind w:left="2160" w:hanging="180"/>
      </w:pPr>
    </w:lvl>
    <w:lvl w:ilvl="3" w:tplc="43651962" w:tentative="1">
      <w:start w:val="1"/>
      <w:numFmt w:val="decimal"/>
      <w:lvlText w:val="%4."/>
      <w:lvlJc w:val="left"/>
      <w:pPr>
        <w:ind w:left="2880" w:hanging="360"/>
      </w:pPr>
    </w:lvl>
    <w:lvl w:ilvl="4" w:tplc="43651962" w:tentative="1">
      <w:start w:val="1"/>
      <w:numFmt w:val="lowerLetter"/>
      <w:lvlText w:val="%5."/>
      <w:lvlJc w:val="left"/>
      <w:pPr>
        <w:ind w:left="3600" w:hanging="360"/>
      </w:pPr>
    </w:lvl>
    <w:lvl w:ilvl="5" w:tplc="43651962" w:tentative="1">
      <w:start w:val="1"/>
      <w:numFmt w:val="lowerRoman"/>
      <w:lvlText w:val="%6."/>
      <w:lvlJc w:val="right"/>
      <w:pPr>
        <w:ind w:left="4320" w:hanging="180"/>
      </w:pPr>
    </w:lvl>
    <w:lvl w:ilvl="6" w:tplc="43651962" w:tentative="1">
      <w:start w:val="1"/>
      <w:numFmt w:val="decimal"/>
      <w:lvlText w:val="%7."/>
      <w:lvlJc w:val="left"/>
      <w:pPr>
        <w:ind w:left="5040" w:hanging="360"/>
      </w:pPr>
    </w:lvl>
    <w:lvl w:ilvl="7" w:tplc="43651962" w:tentative="1">
      <w:start w:val="1"/>
      <w:numFmt w:val="lowerLetter"/>
      <w:lvlText w:val="%8."/>
      <w:lvlJc w:val="left"/>
      <w:pPr>
        <w:ind w:left="5760" w:hanging="360"/>
      </w:pPr>
    </w:lvl>
    <w:lvl w:ilvl="8" w:tplc="43651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7EE84E9F"/>
    <w:multiLevelType w:val="hybridMultilevel"/>
    <w:tmpl w:val="D654E9EC"/>
    <w:lvl w:ilvl="0" w:tplc="66743715">
      <w:start w:val="1"/>
      <w:numFmt w:val="decimal"/>
      <w:lvlText w:val="%1."/>
      <w:lvlJc w:val="left"/>
      <w:pPr>
        <w:ind w:left="720" w:hanging="360"/>
      </w:pPr>
    </w:lvl>
    <w:lvl w:ilvl="1" w:tplc="66743715" w:tentative="1">
      <w:start w:val="1"/>
      <w:numFmt w:val="lowerLetter"/>
      <w:lvlText w:val="%2."/>
      <w:lvlJc w:val="left"/>
      <w:pPr>
        <w:ind w:left="1440" w:hanging="360"/>
      </w:pPr>
    </w:lvl>
    <w:lvl w:ilvl="2" w:tplc="66743715" w:tentative="1">
      <w:start w:val="1"/>
      <w:numFmt w:val="lowerRoman"/>
      <w:lvlText w:val="%3."/>
      <w:lvlJc w:val="right"/>
      <w:pPr>
        <w:ind w:left="2160" w:hanging="180"/>
      </w:pPr>
    </w:lvl>
    <w:lvl w:ilvl="3" w:tplc="66743715" w:tentative="1">
      <w:start w:val="1"/>
      <w:numFmt w:val="decimal"/>
      <w:lvlText w:val="%4."/>
      <w:lvlJc w:val="left"/>
      <w:pPr>
        <w:ind w:left="2880" w:hanging="360"/>
      </w:pPr>
    </w:lvl>
    <w:lvl w:ilvl="4" w:tplc="66743715" w:tentative="1">
      <w:start w:val="1"/>
      <w:numFmt w:val="lowerLetter"/>
      <w:lvlText w:val="%5."/>
      <w:lvlJc w:val="left"/>
      <w:pPr>
        <w:ind w:left="3600" w:hanging="360"/>
      </w:pPr>
    </w:lvl>
    <w:lvl w:ilvl="5" w:tplc="66743715" w:tentative="1">
      <w:start w:val="1"/>
      <w:numFmt w:val="lowerRoman"/>
      <w:lvlText w:val="%6."/>
      <w:lvlJc w:val="right"/>
      <w:pPr>
        <w:ind w:left="4320" w:hanging="180"/>
      </w:pPr>
    </w:lvl>
    <w:lvl w:ilvl="6" w:tplc="66743715" w:tentative="1">
      <w:start w:val="1"/>
      <w:numFmt w:val="decimal"/>
      <w:lvlText w:val="%7."/>
      <w:lvlJc w:val="left"/>
      <w:pPr>
        <w:ind w:left="5040" w:hanging="360"/>
      </w:pPr>
    </w:lvl>
    <w:lvl w:ilvl="7" w:tplc="66743715" w:tentative="1">
      <w:start w:val="1"/>
      <w:numFmt w:val="lowerLetter"/>
      <w:lvlText w:val="%8."/>
      <w:lvlJc w:val="left"/>
      <w:pPr>
        <w:ind w:left="5760" w:hanging="360"/>
      </w:pPr>
    </w:lvl>
    <w:lvl w:ilvl="8" w:tplc="667437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7F8D2459"/>
    <w:multiLevelType w:val="hybridMultilevel"/>
    <w:tmpl w:val="271E15B6"/>
    <w:lvl w:ilvl="0" w:tplc="87171981">
      <w:start w:val="1"/>
      <w:numFmt w:val="decimal"/>
      <w:lvlText w:val="%1."/>
      <w:lvlJc w:val="left"/>
      <w:pPr>
        <w:ind w:left="720" w:hanging="360"/>
      </w:pPr>
    </w:lvl>
    <w:lvl w:ilvl="1" w:tplc="87171981" w:tentative="1">
      <w:start w:val="1"/>
      <w:numFmt w:val="lowerLetter"/>
      <w:lvlText w:val="%2."/>
      <w:lvlJc w:val="left"/>
      <w:pPr>
        <w:ind w:left="1440" w:hanging="360"/>
      </w:pPr>
    </w:lvl>
    <w:lvl w:ilvl="2" w:tplc="87171981" w:tentative="1">
      <w:start w:val="1"/>
      <w:numFmt w:val="lowerRoman"/>
      <w:lvlText w:val="%3."/>
      <w:lvlJc w:val="right"/>
      <w:pPr>
        <w:ind w:left="2160" w:hanging="180"/>
      </w:pPr>
    </w:lvl>
    <w:lvl w:ilvl="3" w:tplc="87171981" w:tentative="1">
      <w:start w:val="1"/>
      <w:numFmt w:val="decimal"/>
      <w:lvlText w:val="%4."/>
      <w:lvlJc w:val="left"/>
      <w:pPr>
        <w:ind w:left="2880" w:hanging="360"/>
      </w:pPr>
    </w:lvl>
    <w:lvl w:ilvl="4" w:tplc="87171981" w:tentative="1">
      <w:start w:val="1"/>
      <w:numFmt w:val="lowerLetter"/>
      <w:lvlText w:val="%5."/>
      <w:lvlJc w:val="left"/>
      <w:pPr>
        <w:ind w:left="3600" w:hanging="360"/>
      </w:pPr>
    </w:lvl>
    <w:lvl w:ilvl="5" w:tplc="87171981" w:tentative="1">
      <w:start w:val="1"/>
      <w:numFmt w:val="lowerRoman"/>
      <w:lvlText w:val="%6."/>
      <w:lvlJc w:val="right"/>
      <w:pPr>
        <w:ind w:left="4320" w:hanging="180"/>
      </w:pPr>
    </w:lvl>
    <w:lvl w:ilvl="6" w:tplc="87171981" w:tentative="1">
      <w:start w:val="1"/>
      <w:numFmt w:val="decimal"/>
      <w:lvlText w:val="%7."/>
      <w:lvlJc w:val="left"/>
      <w:pPr>
        <w:ind w:left="5040" w:hanging="360"/>
      </w:pPr>
    </w:lvl>
    <w:lvl w:ilvl="7" w:tplc="87171981" w:tentative="1">
      <w:start w:val="1"/>
      <w:numFmt w:val="lowerLetter"/>
      <w:lvlText w:val="%8."/>
      <w:lvlJc w:val="left"/>
      <w:pPr>
        <w:ind w:left="5760" w:hanging="360"/>
      </w:pPr>
    </w:lvl>
    <w:lvl w:ilvl="8" w:tplc="871719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7FA41454"/>
    <w:multiLevelType w:val="hybridMultilevel"/>
    <w:tmpl w:val="3FF06D1E"/>
    <w:lvl w:ilvl="0" w:tplc="56721007">
      <w:start w:val="1"/>
      <w:numFmt w:val="decimal"/>
      <w:lvlText w:val="%1."/>
      <w:lvlJc w:val="left"/>
      <w:pPr>
        <w:ind w:left="720" w:hanging="360"/>
      </w:pPr>
    </w:lvl>
    <w:lvl w:ilvl="1" w:tplc="56721007" w:tentative="1">
      <w:start w:val="1"/>
      <w:numFmt w:val="lowerLetter"/>
      <w:lvlText w:val="%2."/>
      <w:lvlJc w:val="left"/>
      <w:pPr>
        <w:ind w:left="1440" w:hanging="360"/>
      </w:pPr>
    </w:lvl>
    <w:lvl w:ilvl="2" w:tplc="56721007" w:tentative="1">
      <w:start w:val="1"/>
      <w:numFmt w:val="lowerRoman"/>
      <w:lvlText w:val="%3."/>
      <w:lvlJc w:val="right"/>
      <w:pPr>
        <w:ind w:left="2160" w:hanging="180"/>
      </w:pPr>
    </w:lvl>
    <w:lvl w:ilvl="3" w:tplc="56721007" w:tentative="1">
      <w:start w:val="1"/>
      <w:numFmt w:val="decimal"/>
      <w:lvlText w:val="%4."/>
      <w:lvlJc w:val="left"/>
      <w:pPr>
        <w:ind w:left="2880" w:hanging="360"/>
      </w:pPr>
    </w:lvl>
    <w:lvl w:ilvl="4" w:tplc="56721007" w:tentative="1">
      <w:start w:val="1"/>
      <w:numFmt w:val="lowerLetter"/>
      <w:lvlText w:val="%5."/>
      <w:lvlJc w:val="left"/>
      <w:pPr>
        <w:ind w:left="3600" w:hanging="360"/>
      </w:pPr>
    </w:lvl>
    <w:lvl w:ilvl="5" w:tplc="56721007" w:tentative="1">
      <w:start w:val="1"/>
      <w:numFmt w:val="lowerRoman"/>
      <w:lvlText w:val="%6."/>
      <w:lvlJc w:val="right"/>
      <w:pPr>
        <w:ind w:left="4320" w:hanging="180"/>
      </w:pPr>
    </w:lvl>
    <w:lvl w:ilvl="6" w:tplc="56721007" w:tentative="1">
      <w:start w:val="1"/>
      <w:numFmt w:val="decimal"/>
      <w:lvlText w:val="%7."/>
      <w:lvlJc w:val="left"/>
      <w:pPr>
        <w:ind w:left="5040" w:hanging="360"/>
      </w:pPr>
    </w:lvl>
    <w:lvl w:ilvl="7" w:tplc="56721007" w:tentative="1">
      <w:start w:val="1"/>
      <w:numFmt w:val="lowerLetter"/>
      <w:lvlText w:val="%8."/>
      <w:lvlJc w:val="left"/>
      <w:pPr>
        <w:ind w:left="5760" w:hanging="360"/>
      </w:pPr>
    </w:lvl>
    <w:lvl w:ilvl="8" w:tplc="567210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7FE36D26"/>
    <w:multiLevelType w:val="hybridMultilevel"/>
    <w:tmpl w:val="20A6EB4C"/>
    <w:lvl w:ilvl="0" w:tplc="44947670">
      <w:start w:val="1"/>
      <w:numFmt w:val="decimal"/>
      <w:lvlText w:val="%1."/>
      <w:lvlJc w:val="left"/>
      <w:pPr>
        <w:ind w:left="720" w:hanging="360"/>
      </w:pPr>
    </w:lvl>
    <w:lvl w:ilvl="1" w:tplc="44947670" w:tentative="1">
      <w:start w:val="1"/>
      <w:numFmt w:val="lowerLetter"/>
      <w:lvlText w:val="%2."/>
      <w:lvlJc w:val="left"/>
      <w:pPr>
        <w:ind w:left="1440" w:hanging="360"/>
      </w:pPr>
    </w:lvl>
    <w:lvl w:ilvl="2" w:tplc="44947670" w:tentative="1">
      <w:start w:val="1"/>
      <w:numFmt w:val="lowerRoman"/>
      <w:lvlText w:val="%3."/>
      <w:lvlJc w:val="right"/>
      <w:pPr>
        <w:ind w:left="2160" w:hanging="180"/>
      </w:pPr>
    </w:lvl>
    <w:lvl w:ilvl="3" w:tplc="44947670" w:tentative="1">
      <w:start w:val="1"/>
      <w:numFmt w:val="decimal"/>
      <w:lvlText w:val="%4."/>
      <w:lvlJc w:val="left"/>
      <w:pPr>
        <w:ind w:left="2880" w:hanging="360"/>
      </w:pPr>
    </w:lvl>
    <w:lvl w:ilvl="4" w:tplc="44947670" w:tentative="1">
      <w:start w:val="1"/>
      <w:numFmt w:val="lowerLetter"/>
      <w:lvlText w:val="%5."/>
      <w:lvlJc w:val="left"/>
      <w:pPr>
        <w:ind w:left="3600" w:hanging="360"/>
      </w:pPr>
    </w:lvl>
    <w:lvl w:ilvl="5" w:tplc="44947670" w:tentative="1">
      <w:start w:val="1"/>
      <w:numFmt w:val="lowerRoman"/>
      <w:lvlText w:val="%6."/>
      <w:lvlJc w:val="right"/>
      <w:pPr>
        <w:ind w:left="4320" w:hanging="180"/>
      </w:pPr>
    </w:lvl>
    <w:lvl w:ilvl="6" w:tplc="44947670" w:tentative="1">
      <w:start w:val="1"/>
      <w:numFmt w:val="decimal"/>
      <w:lvlText w:val="%7."/>
      <w:lvlJc w:val="left"/>
      <w:pPr>
        <w:ind w:left="5040" w:hanging="360"/>
      </w:pPr>
    </w:lvl>
    <w:lvl w:ilvl="7" w:tplc="44947670" w:tentative="1">
      <w:start w:val="1"/>
      <w:numFmt w:val="lowerLetter"/>
      <w:lvlText w:val="%8."/>
      <w:lvlJc w:val="left"/>
      <w:pPr>
        <w:ind w:left="5760" w:hanging="360"/>
      </w:pPr>
    </w:lvl>
    <w:lvl w:ilvl="8" w:tplc="4494767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8184980">
    <w:abstractNumId w:val="84"/>
  </w:num>
  <w:num w:numId="2" w16cid:durableId="1901286101">
    <w:abstractNumId w:val="89"/>
  </w:num>
  <w:num w:numId="3" w16cid:durableId="1786735062">
    <w:abstractNumId w:val="106"/>
  </w:num>
  <w:num w:numId="4" w16cid:durableId="1902326800">
    <w:abstractNumId w:val="87"/>
  </w:num>
  <w:num w:numId="5" w16cid:durableId="301007413">
    <w:abstractNumId w:val="46"/>
  </w:num>
  <w:num w:numId="6" w16cid:durableId="2084987021">
    <w:abstractNumId w:val="31"/>
  </w:num>
  <w:num w:numId="7" w16cid:durableId="1384017890">
    <w:abstractNumId w:val="81"/>
  </w:num>
  <w:num w:numId="8" w16cid:durableId="486553101">
    <w:abstractNumId w:val="98"/>
  </w:num>
  <w:num w:numId="9" w16cid:durableId="1827285321">
    <w:abstractNumId w:val="73"/>
  </w:num>
  <w:num w:numId="10" w16cid:durableId="1372538712">
    <w:abstractNumId w:val="55"/>
  </w:num>
  <w:num w:numId="11" w16cid:durableId="1696541734">
    <w:abstractNumId w:val="62"/>
  </w:num>
  <w:num w:numId="12" w16cid:durableId="2088116404">
    <w:abstractNumId w:val="112"/>
  </w:num>
  <w:num w:numId="13" w16cid:durableId="221452447">
    <w:abstractNumId w:val="24"/>
  </w:num>
  <w:num w:numId="14" w16cid:durableId="1736125261">
    <w:abstractNumId w:val="57"/>
  </w:num>
  <w:num w:numId="15" w16cid:durableId="1893955512">
    <w:abstractNumId w:val="4"/>
  </w:num>
  <w:num w:numId="16" w16cid:durableId="699354726">
    <w:abstractNumId w:val="121"/>
  </w:num>
  <w:num w:numId="17" w16cid:durableId="1437675809">
    <w:abstractNumId w:val="132"/>
  </w:num>
  <w:num w:numId="18" w16cid:durableId="1516845353">
    <w:abstractNumId w:val="134"/>
  </w:num>
  <w:num w:numId="19" w16cid:durableId="434635240">
    <w:abstractNumId w:val="66"/>
  </w:num>
  <w:num w:numId="20" w16cid:durableId="1032341563">
    <w:abstractNumId w:val="35"/>
  </w:num>
  <w:num w:numId="21" w16cid:durableId="1884173525">
    <w:abstractNumId w:val="110"/>
  </w:num>
  <w:num w:numId="22" w16cid:durableId="1008217277">
    <w:abstractNumId w:val="54"/>
  </w:num>
  <w:num w:numId="23" w16cid:durableId="1344865107">
    <w:abstractNumId w:val="99"/>
  </w:num>
  <w:num w:numId="24" w16cid:durableId="984554478">
    <w:abstractNumId w:val="14"/>
  </w:num>
  <w:num w:numId="25" w16cid:durableId="1922593063">
    <w:abstractNumId w:val="56"/>
  </w:num>
  <w:num w:numId="26" w16cid:durableId="1335261144">
    <w:abstractNumId w:val="44"/>
  </w:num>
  <w:num w:numId="27" w16cid:durableId="83959583">
    <w:abstractNumId w:val="100"/>
  </w:num>
  <w:num w:numId="28" w16cid:durableId="1608349101">
    <w:abstractNumId w:val="101"/>
  </w:num>
  <w:num w:numId="29" w16cid:durableId="2082680610">
    <w:abstractNumId w:val="15"/>
  </w:num>
  <w:num w:numId="30" w16cid:durableId="1978025560">
    <w:abstractNumId w:val="105"/>
  </w:num>
  <w:num w:numId="31" w16cid:durableId="1667317818">
    <w:abstractNumId w:val="95"/>
  </w:num>
  <w:num w:numId="32" w16cid:durableId="445007203">
    <w:abstractNumId w:val="128"/>
  </w:num>
  <w:num w:numId="33" w16cid:durableId="2049597496">
    <w:abstractNumId w:val="119"/>
  </w:num>
  <w:num w:numId="34" w16cid:durableId="1717777082">
    <w:abstractNumId w:val="60"/>
  </w:num>
  <w:num w:numId="35" w16cid:durableId="503056265">
    <w:abstractNumId w:val="2"/>
  </w:num>
  <w:num w:numId="36" w16cid:durableId="491600059">
    <w:abstractNumId w:val="111"/>
  </w:num>
  <w:num w:numId="37" w16cid:durableId="1530027138">
    <w:abstractNumId w:val="69"/>
  </w:num>
  <w:num w:numId="38" w16cid:durableId="1295023459">
    <w:abstractNumId w:val="11"/>
  </w:num>
  <w:num w:numId="39" w16cid:durableId="441850715">
    <w:abstractNumId w:val="58"/>
  </w:num>
  <w:num w:numId="40" w16cid:durableId="1446577970">
    <w:abstractNumId w:val="39"/>
  </w:num>
  <w:num w:numId="41" w16cid:durableId="1235434445">
    <w:abstractNumId w:val="70"/>
  </w:num>
  <w:num w:numId="42" w16cid:durableId="355811796">
    <w:abstractNumId w:val="43"/>
  </w:num>
  <w:num w:numId="43" w16cid:durableId="1444692836">
    <w:abstractNumId w:val="92"/>
  </w:num>
  <w:num w:numId="44" w16cid:durableId="272396244">
    <w:abstractNumId w:val="41"/>
  </w:num>
  <w:num w:numId="45" w16cid:durableId="1911116078">
    <w:abstractNumId w:val="90"/>
  </w:num>
  <w:num w:numId="46" w16cid:durableId="2146507020">
    <w:abstractNumId w:val="64"/>
  </w:num>
  <w:num w:numId="47" w16cid:durableId="1954285211">
    <w:abstractNumId w:val="102"/>
  </w:num>
  <w:num w:numId="48" w16cid:durableId="2026248445">
    <w:abstractNumId w:val="76"/>
  </w:num>
  <w:num w:numId="49" w16cid:durableId="1190803678">
    <w:abstractNumId w:val="50"/>
  </w:num>
  <w:num w:numId="50" w16cid:durableId="78912887">
    <w:abstractNumId w:val="113"/>
  </w:num>
  <w:num w:numId="51" w16cid:durableId="1347949494">
    <w:abstractNumId w:val="118"/>
  </w:num>
  <w:num w:numId="52" w16cid:durableId="857278062">
    <w:abstractNumId w:val="78"/>
  </w:num>
  <w:num w:numId="53" w16cid:durableId="1732733010">
    <w:abstractNumId w:val="86"/>
  </w:num>
  <w:num w:numId="54" w16cid:durableId="2074892696">
    <w:abstractNumId w:val="8"/>
  </w:num>
  <w:num w:numId="55" w16cid:durableId="629168747">
    <w:abstractNumId w:val="5"/>
  </w:num>
  <w:num w:numId="56" w16cid:durableId="1246498570">
    <w:abstractNumId w:val="91"/>
  </w:num>
  <w:num w:numId="57" w16cid:durableId="802117798">
    <w:abstractNumId w:val="51"/>
  </w:num>
  <w:num w:numId="58" w16cid:durableId="1153061625">
    <w:abstractNumId w:val="122"/>
  </w:num>
  <w:num w:numId="59" w16cid:durableId="2010862868">
    <w:abstractNumId w:val="130"/>
  </w:num>
  <w:num w:numId="60" w16cid:durableId="1604729039">
    <w:abstractNumId w:val="61"/>
  </w:num>
  <w:num w:numId="61" w16cid:durableId="403063413">
    <w:abstractNumId w:val="27"/>
  </w:num>
  <w:num w:numId="62" w16cid:durableId="642123490">
    <w:abstractNumId w:val="103"/>
  </w:num>
  <w:num w:numId="63" w16cid:durableId="1299340145">
    <w:abstractNumId w:val="12"/>
  </w:num>
  <w:num w:numId="64" w16cid:durableId="790636359">
    <w:abstractNumId w:val="18"/>
  </w:num>
  <w:num w:numId="65" w16cid:durableId="11030164">
    <w:abstractNumId w:val="13"/>
  </w:num>
  <w:num w:numId="66" w16cid:durableId="99030842">
    <w:abstractNumId w:val="63"/>
  </w:num>
  <w:num w:numId="67" w16cid:durableId="1660311063">
    <w:abstractNumId w:val="16"/>
  </w:num>
  <w:num w:numId="68" w16cid:durableId="274991392">
    <w:abstractNumId w:val="28"/>
  </w:num>
  <w:num w:numId="69" w16cid:durableId="181668881">
    <w:abstractNumId w:val="71"/>
  </w:num>
  <w:num w:numId="70" w16cid:durableId="1244997757">
    <w:abstractNumId w:val="133"/>
  </w:num>
  <w:num w:numId="71" w16cid:durableId="1141195009">
    <w:abstractNumId w:val="144"/>
  </w:num>
  <w:num w:numId="72" w16cid:durableId="1685280265">
    <w:abstractNumId w:val="36"/>
  </w:num>
  <w:num w:numId="73" w16cid:durableId="92360440">
    <w:abstractNumId w:val="1"/>
  </w:num>
  <w:num w:numId="74" w16cid:durableId="96944984">
    <w:abstractNumId w:val="107"/>
  </w:num>
  <w:num w:numId="75" w16cid:durableId="1472018672">
    <w:abstractNumId w:val="59"/>
  </w:num>
  <w:num w:numId="76" w16cid:durableId="303431887">
    <w:abstractNumId w:val="34"/>
  </w:num>
  <w:num w:numId="77" w16cid:durableId="501431033">
    <w:abstractNumId w:val="108"/>
  </w:num>
  <w:num w:numId="78" w16cid:durableId="94912400">
    <w:abstractNumId w:val="85"/>
  </w:num>
  <w:num w:numId="79" w16cid:durableId="1518038891">
    <w:abstractNumId w:val="117"/>
  </w:num>
  <w:num w:numId="80" w16cid:durableId="56906682">
    <w:abstractNumId w:val="74"/>
  </w:num>
  <w:num w:numId="81" w16cid:durableId="2139370957">
    <w:abstractNumId w:val="65"/>
  </w:num>
  <w:num w:numId="82" w16cid:durableId="2118787303">
    <w:abstractNumId w:val="52"/>
  </w:num>
  <w:num w:numId="83" w16cid:durableId="779372814">
    <w:abstractNumId w:val="6"/>
  </w:num>
  <w:num w:numId="84" w16cid:durableId="1061177433">
    <w:abstractNumId w:val="120"/>
  </w:num>
  <w:num w:numId="85" w16cid:durableId="1846557563">
    <w:abstractNumId w:val="7"/>
  </w:num>
  <w:num w:numId="86" w16cid:durableId="134182384">
    <w:abstractNumId w:val="104"/>
  </w:num>
  <w:num w:numId="87" w16cid:durableId="2028748008">
    <w:abstractNumId w:val="20"/>
  </w:num>
  <w:num w:numId="88" w16cid:durableId="1141919175">
    <w:abstractNumId w:val="53"/>
  </w:num>
  <w:num w:numId="89" w16cid:durableId="1705322163">
    <w:abstractNumId w:val="29"/>
  </w:num>
  <w:num w:numId="90" w16cid:durableId="460922220">
    <w:abstractNumId w:val="127"/>
  </w:num>
  <w:num w:numId="91" w16cid:durableId="1440418239">
    <w:abstractNumId w:val="109"/>
  </w:num>
  <w:num w:numId="92" w16cid:durableId="2122844109">
    <w:abstractNumId w:val="129"/>
  </w:num>
  <w:num w:numId="93" w16cid:durableId="1542865109">
    <w:abstractNumId w:val="135"/>
  </w:num>
  <w:num w:numId="94" w16cid:durableId="1972856292">
    <w:abstractNumId w:val="142"/>
  </w:num>
  <w:num w:numId="95" w16cid:durableId="562377255">
    <w:abstractNumId w:val="68"/>
  </w:num>
  <w:num w:numId="96" w16cid:durableId="163056855">
    <w:abstractNumId w:val="94"/>
  </w:num>
  <w:num w:numId="97" w16cid:durableId="1980304016">
    <w:abstractNumId w:val="3"/>
  </w:num>
  <w:num w:numId="98" w16cid:durableId="352921828">
    <w:abstractNumId w:val="30"/>
  </w:num>
  <w:num w:numId="99" w16cid:durableId="1342321866">
    <w:abstractNumId w:val="141"/>
  </w:num>
  <w:num w:numId="100" w16cid:durableId="1611234672">
    <w:abstractNumId w:val="9"/>
  </w:num>
  <w:num w:numId="101" w16cid:durableId="167410657">
    <w:abstractNumId w:val="126"/>
  </w:num>
  <w:num w:numId="102" w16cid:durableId="418479330">
    <w:abstractNumId w:val="75"/>
  </w:num>
  <w:num w:numId="103" w16cid:durableId="2057309842">
    <w:abstractNumId w:val="33"/>
  </w:num>
  <w:num w:numId="104" w16cid:durableId="430666631">
    <w:abstractNumId w:val="96"/>
  </w:num>
  <w:num w:numId="105" w16cid:durableId="2074038008">
    <w:abstractNumId w:val="138"/>
  </w:num>
  <w:num w:numId="106" w16cid:durableId="896361880">
    <w:abstractNumId w:val="139"/>
  </w:num>
  <w:num w:numId="107" w16cid:durableId="596787241">
    <w:abstractNumId w:val="145"/>
  </w:num>
  <w:num w:numId="108" w16cid:durableId="1610238443">
    <w:abstractNumId w:val="25"/>
  </w:num>
  <w:num w:numId="109" w16cid:durableId="1100024403">
    <w:abstractNumId w:val="124"/>
  </w:num>
  <w:num w:numId="110" w16cid:durableId="502814853">
    <w:abstractNumId w:val="21"/>
  </w:num>
  <w:num w:numId="111" w16cid:durableId="1018001681">
    <w:abstractNumId w:val="10"/>
  </w:num>
  <w:num w:numId="112" w16cid:durableId="360397774">
    <w:abstractNumId w:val="82"/>
  </w:num>
  <w:num w:numId="113" w16cid:durableId="1791165381">
    <w:abstractNumId w:val="40"/>
  </w:num>
  <w:num w:numId="114" w16cid:durableId="1382748103">
    <w:abstractNumId w:val="79"/>
  </w:num>
  <w:num w:numId="115" w16cid:durableId="1371998434">
    <w:abstractNumId w:val="0"/>
  </w:num>
  <w:num w:numId="116" w16cid:durableId="2094466392">
    <w:abstractNumId w:val="26"/>
  </w:num>
  <w:num w:numId="117" w16cid:durableId="376660049">
    <w:abstractNumId w:val="125"/>
  </w:num>
  <w:num w:numId="118" w16cid:durableId="843134020">
    <w:abstractNumId w:val="116"/>
  </w:num>
  <w:num w:numId="119" w16cid:durableId="1594893275">
    <w:abstractNumId w:val="88"/>
  </w:num>
  <w:num w:numId="120" w16cid:durableId="224417543">
    <w:abstractNumId w:val="123"/>
  </w:num>
  <w:num w:numId="121" w16cid:durableId="9920604">
    <w:abstractNumId w:val="17"/>
  </w:num>
  <w:num w:numId="122" w16cid:durableId="504713904">
    <w:abstractNumId w:val="137"/>
  </w:num>
  <w:num w:numId="123" w16cid:durableId="1285386505">
    <w:abstractNumId w:val="72"/>
  </w:num>
  <w:num w:numId="124" w16cid:durableId="1109666632">
    <w:abstractNumId w:val="45"/>
  </w:num>
  <w:num w:numId="125" w16cid:durableId="1965428340">
    <w:abstractNumId w:val="47"/>
  </w:num>
  <w:num w:numId="126" w16cid:durableId="603463127">
    <w:abstractNumId w:val="143"/>
  </w:num>
  <w:num w:numId="127" w16cid:durableId="2032291560">
    <w:abstractNumId w:val="136"/>
  </w:num>
  <w:num w:numId="128" w16cid:durableId="881401977">
    <w:abstractNumId w:val="23"/>
  </w:num>
  <w:num w:numId="129" w16cid:durableId="1733238309">
    <w:abstractNumId w:val="77"/>
  </w:num>
  <w:num w:numId="130" w16cid:durableId="1927617059">
    <w:abstractNumId w:val="131"/>
  </w:num>
  <w:num w:numId="131" w16cid:durableId="1650205346">
    <w:abstractNumId w:val="97"/>
  </w:num>
  <w:num w:numId="132" w16cid:durableId="52586987">
    <w:abstractNumId w:val="67"/>
  </w:num>
  <w:num w:numId="133" w16cid:durableId="216405714">
    <w:abstractNumId w:val="83"/>
  </w:num>
  <w:num w:numId="134" w16cid:durableId="800684851">
    <w:abstractNumId w:val="93"/>
  </w:num>
  <w:num w:numId="135" w16cid:durableId="1595935356">
    <w:abstractNumId w:val="38"/>
  </w:num>
  <w:num w:numId="136" w16cid:durableId="1529561963">
    <w:abstractNumId w:val="42"/>
  </w:num>
  <w:num w:numId="137" w16cid:durableId="923682206">
    <w:abstractNumId w:val="140"/>
  </w:num>
  <w:num w:numId="138" w16cid:durableId="1017149340">
    <w:abstractNumId w:val="22"/>
  </w:num>
  <w:num w:numId="139" w16cid:durableId="757100522">
    <w:abstractNumId w:val="48"/>
  </w:num>
  <w:num w:numId="140" w16cid:durableId="1546217394">
    <w:abstractNumId w:val="37"/>
  </w:num>
  <w:num w:numId="141" w16cid:durableId="368803377">
    <w:abstractNumId w:val="19"/>
  </w:num>
  <w:num w:numId="142" w16cid:durableId="279453398">
    <w:abstractNumId w:val="80"/>
  </w:num>
  <w:num w:numId="143" w16cid:durableId="1682656913">
    <w:abstractNumId w:val="114"/>
  </w:num>
  <w:num w:numId="144" w16cid:durableId="303051086">
    <w:abstractNumId w:val="32"/>
  </w:num>
  <w:num w:numId="145" w16cid:durableId="320817794">
    <w:abstractNumId w:val="115"/>
  </w:num>
  <w:num w:numId="146" w16cid:durableId="820735862">
    <w:abstractNumId w:val="4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65F9C"/>
    <w:rsid w:val="000F6147"/>
    <w:rsid w:val="00112029"/>
    <w:rsid w:val="00135412"/>
    <w:rsid w:val="00361FF4"/>
    <w:rsid w:val="003B5299"/>
    <w:rsid w:val="00493A0C"/>
    <w:rsid w:val="004D6B48"/>
    <w:rsid w:val="00531A4E"/>
    <w:rsid w:val="00535F5A"/>
    <w:rsid w:val="00555F58"/>
    <w:rsid w:val="006E6663"/>
    <w:rsid w:val="00787F42"/>
    <w:rsid w:val="008B3AC2"/>
    <w:rsid w:val="008F680D"/>
    <w:rsid w:val="00AC197E"/>
    <w:rsid w:val="00AE6A80"/>
    <w:rsid w:val="00B21D59"/>
    <w:rsid w:val="00B37E1F"/>
    <w:rsid w:val="00B43471"/>
    <w:rsid w:val="00BD419F"/>
    <w:rsid w:val="00DF064E"/>
    <w:rsid w:val="00F12F10"/>
    <w:rsid w:val="00FB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19E2CC"/>
  <w15:docId w15:val="{128246A2-A702-4C41-B989-77112065F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1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1PHPDOCX">
    <w:name w:val="Heading 1 PHPDOCX"/>
    <w:basedOn w:val="Normal"/>
    <w:next w:val="Normal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"/>
    <w:next w:val="Normal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"/>
    <w:next w:val="Normal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"/>
    <w:next w:val="Normal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"/>
    <w:next w:val="Normal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"/>
    <w:next w:val="Normal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"/>
    <w:next w:val="Normal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"/>
    <w:next w:val="Normal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"/>
    <w:next w:val="Normal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"/>
    <w:next w:val="Normal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"/>
    <w:next w:val="Normal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10471</Words>
  <Characters>58849</Characters>
  <Application>Microsoft Office Word</Application>
  <DocSecurity>0</DocSecurity>
  <Lines>1548</Lines>
  <Paragraphs>1136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Leanne Partington</cp:lastModifiedBy>
  <cp:revision>2</cp:revision>
  <dcterms:created xsi:type="dcterms:W3CDTF">2026-02-03T13:33:00Z</dcterms:created>
  <dcterms:modified xsi:type="dcterms:W3CDTF">2026-02-03T13:33:00Z</dcterms:modified>
</cp:coreProperties>
</file>